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89BDA" w14:textId="77777777" w:rsidR="00FF337B" w:rsidRPr="00952B4E" w:rsidRDefault="002C5A15" w:rsidP="005F5EF4">
      <w:pPr>
        <w:tabs>
          <w:tab w:val="left" w:pos="3930"/>
        </w:tabs>
        <w:spacing w:after="0"/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  <w:shd w:val="clear" w:color="000000" w:fill="FFFFFF"/>
        </w:rPr>
      </w:pPr>
      <w:r>
        <w:rPr>
          <w:rFonts w:ascii="Times New Roman" w:hAnsi="Times New Roman" w:cs="Times New Roman"/>
          <w:b/>
          <w:noProof/>
          <w:color w:val="000000"/>
          <w:w w:val="0"/>
          <w:sz w:val="24"/>
          <w:szCs w:val="24"/>
          <w:shd w:val="clear" w:color="000000" w:fill="FFFFFF"/>
        </w:rPr>
        <w:drawing>
          <wp:anchor distT="0" distB="0" distL="114300" distR="114300" simplePos="0" relativeHeight="251660288" behindDoc="0" locked="0" layoutInCell="1" allowOverlap="1" wp14:anchorId="2A673901" wp14:editId="550299B4">
            <wp:simplePos x="0" y="0"/>
            <wp:positionH relativeFrom="column">
              <wp:posOffset>-643890</wp:posOffset>
            </wp:positionH>
            <wp:positionV relativeFrom="paragraph">
              <wp:posOffset>-444500</wp:posOffset>
            </wp:positionV>
            <wp:extent cx="7353300" cy="10258425"/>
            <wp:effectExtent l="19050" t="0" r="0" b="0"/>
            <wp:wrapThrough wrapText="bothSides">
              <wp:wrapPolygon edited="0">
                <wp:start x="-56" y="0"/>
                <wp:lineTo x="-56" y="21580"/>
                <wp:lineTo x="21600" y="21580"/>
                <wp:lineTo x="21600" y="0"/>
                <wp:lineTo x="-56" y="0"/>
              </wp:wrapPolygon>
            </wp:wrapThrough>
            <wp:docPr id="4" name="Рисунок 1" descr="C:\Users\Пользователь\Desktop\Программа  воспитания\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грамма  воспитания\титульни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2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EFC9FF" w14:textId="77777777" w:rsidR="00FF337B" w:rsidRPr="00952B4E" w:rsidRDefault="00FF337B" w:rsidP="005F5EF4">
      <w:pPr>
        <w:tabs>
          <w:tab w:val="left" w:pos="3930"/>
        </w:tabs>
        <w:spacing w:after="0"/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  <w:shd w:val="clear" w:color="000000" w:fill="FFFFFF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737"/>
        <w:gridCol w:w="2174"/>
      </w:tblGrid>
      <w:tr w:rsidR="00F71B55" w:rsidRPr="00952B4E" w14:paraId="01F645BD" w14:textId="77777777" w:rsidTr="0088182C">
        <w:tc>
          <w:tcPr>
            <w:tcW w:w="7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2250045" w14:textId="77777777" w:rsidR="00F71B55" w:rsidRPr="00952B4E" w:rsidRDefault="00F71B55" w:rsidP="0088182C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Пояснительная записка </w:t>
            </w:r>
          </w:p>
          <w:p w14:paraId="40883F97" w14:textId="77777777" w:rsidR="00F71B55" w:rsidRPr="00952B4E" w:rsidRDefault="00F71B55" w:rsidP="0088182C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РАЗДЕЛ 1 ЦЕЛЕВОЙ </w:t>
            </w:r>
          </w:p>
          <w:p w14:paraId="45FC6C9B" w14:textId="77777777" w:rsidR="00F71B55" w:rsidRPr="00952B4E" w:rsidRDefault="00F71B55" w:rsidP="0088182C">
            <w:pPr>
              <w:pStyle w:val="ac"/>
              <w:numPr>
                <w:ilvl w:val="1"/>
                <w:numId w:val="36"/>
              </w:numPr>
              <w:tabs>
                <w:tab w:val="left" w:pos="3930"/>
              </w:tabs>
              <w:spacing w:line="36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 и задачи воспитания обучающихся</w:t>
            </w:r>
          </w:p>
          <w:p w14:paraId="7FDF4D99" w14:textId="77777777" w:rsidR="00F71B55" w:rsidRPr="00952B4E" w:rsidRDefault="00F71B55" w:rsidP="0088182C">
            <w:pPr>
              <w:pStyle w:val="ac"/>
              <w:numPr>
                <w:ilvl w:val="1"/>
                <w:numId w:val="36"/>
              </w:numPr>
              <w:tabs>
                <w:tab w:val="left" w:pos="3930"/>
              </w:tabs>
              <w:spacing w:line="36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Направления воспитания</w:t>
            </w:r>
          </w:p>
          <w:p w14:paraId="34B0D7E0" w14:textId="77777777" w:rsidR="00F71B55" w:rsidRPr="00952B4E" w:rsidRDefault="00F71B55" w:rsidP="0088182C">
            <w:pPr>
              <w:pStyle w:val="ac"/>
              <w:numPr>
                <w:ilvl w:val="1"/>
                <w:numId w:val="36"/>
              </w:numPr>
              <w:tabs>
                <w:tab w:val="left" w:pos="3930"/>
              </w:tabs>
              <w:spacing w:line="36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ориентиры результатов воспитания</w:t>
            </w:r>
          </w:p>
          <w:p w14:paraId="7F56786C" w14:textId="77777777" w:rsidR="00F71B55" w:rsidRPr="00952B4E" w:rsidRDefault="00F71B55" w:rsidP="0088182C">
            <w:pPr>
              <w:tabs>
                <w:tab w:val="left" w:pos="3930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 2 СОДЕРЖАТЕЛЬНЫЙ</w:t>
            </w:r>
          </w:p>
          <w:p w14:paraId="3356D573" w14:textId="77777777" w:rsidR="00F71B55" w:rsidRPr="00952B4E" w:rsidRDefault="00F71B55" w:rsidP="0088182C">
            <w:pPr>
              <w:tabs>
                <w:tab w:val="left" w:pos="3930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  Уклад общеобразовательной организации</w:t>
            </w:r>
          </w:p>
          <w:p w14:paraId="25476D54" w14:textId="77777777" w:rsidR="00F71B55" w:rsidRPr="00952B4E" w:rsidRDefault="00F71B55" w:rsidP="0088182C">
            <w:pPr>
              <w:tabs>
                <w:tab w:val="left" w:pos="3930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  Виды, формы и содержание воспитательной деятельности</w:t>
            </w:r>
          </w:p>
          <w:p w14:paraId="4039ED1B" w14:textId="77777777" w:rsidR="00F71B55" w:rsidRPr="00952B4E" w:rsidRDefault="00F71B55" w:rsidP="0088182C">
            <w:pPr>
              <w:tabs>
                <w:tab w:val="left" w:pos="3930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 3 ОРГАНИЗАЦИОННЫЙ</w:t>
            </w:r>
          </w:p>
          <w:p w14:paraId="094A0A7D" w14:textId="77777777" w:rsidR="00F71B55" w:rsidRPr="00952B4E" w:rsidRDefault="00F71B55" w:rsidP="0088182C">
            <w:pPr>
              <w:tabs>
                <w:tab w:val="left" w:pos="3930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</w:t>
            </w:r>
            <w:r w:rsidR="0088182C"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Кадровое обеспечение</w:t>
            </w:r>
          </w:p>
          <w:p w14:paraId="7881238A" w14:textId="77777777" w:rsidR="00F71B55" w:rsidRPr="00952B4E" w:rsidRDefault="0088182C" w:rsidP="0088182C">
            <w:pPr>
              <w:tabs>
                <w:tab w:val="left" w:pos="3930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3.2. Нормативно-методическое обеспечение</w:t>
            </w:r>
          </w:p>
          <w:p w14:paraId="0D3D65F0" w14:textId="77777777" w:rsidR="0088182C" w:rsidRPr="00952B4E" w:rsidRDefault="0088182C" w:rsidP="0088182C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3.3. Требования к условиям работы с обучающимися с особыми</w:t>
            </w:r>
          </w:p>
          <w:p w14:paraId="077C64F5" w14:textId="77777777" w:rsidR="0088182C" w:rsidRPr="00952B4E" w:rsidRDefault="0088182C" w:rsidP="0088182C">
            <w:pPr>
              <w:tabs>
                <w:tab w:val="left" w:pos="3930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образовательными потребностями</w:t>
            </w:r>
          </w:p>
          <w:p w14:paraId="4A39CA65" w14:textId="77777777" w:rsidR="0088182C" w:rsidRPr="00952B4E" w:rsidRDefault="0088182C" w:rsidP="00D52CEB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3.4.  Система поощрения социальной успешности и проявлений активной</w:t>
            </w:r>
            <w:r w:rsidR="00D52CEB"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жизненной позиции обучающихся</w:t>
            </w:r>
          </w:p>
          <w:p w14:paraId="261651CB" w14:textId="77777777" w:rsidR="0088182C" w:rsidRPr="00952B4E" w:rsidRDefault="0088182C" w:rsidP="0088182C">
            <w:pPr>
              <w:tabs>
                <w:tab w:val="left" w:pos="3930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3.5. </w:t>
            </w:r>
            <w:r w:rsidR="0060001C"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C2D7B"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воспитательного процесса</w:t>
            </w:r>
            <w:r w:rsidR="00B55D34"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(основные направления анализа воспитательной работы)</w:t>
            </w:r>
          </w:p>
          <w:p w14:paraId="414CAF10" w14:textId="77777777" w:rsidR="00B55D34" w:rsidRPr="00952B4E" w:rsidRDefault="00B55D34" w:rsidP="0088182C">
            <w:pPr>
              <w:tabs>
                <w:tab w:val="left" w:pos="3930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Приложение № 1 Анализ воспитательного процесса</w:t>
            </w:r>
            <w:r w:rsidR="00490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 прошлый учебный год</w:t>
            </w:r>
          </w:p>
          <w:p w14:paraId="35E4DC3E" w14:textId="77777777" w:rsidR="0088182C" w:rsidRPr="00952B4E" w:rsidRDefault="008C2D7B" w:rsidP="0088182C">
            <w:pPr>
              <w:tabs>
                <w:tab w:val="left" w:pos="3930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Приложение № 2  </w:t>
            </w:r>
            <w:r w:rsidR="0088182C"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Примерный календарный план воспитательной работы  НОШ.</w:t>
            </w:r>
          </w:p>
          <w:p w14:paraId="27E211CA" w14:textId="77777777" w:rsidR="0088182C" w:rsidRPr="00952B4E" w:rsidRDefault="00B55D34" w:rsidP="0088182C">
            <w:pPr>
              <w:tabs>
                <w:tab w:val="left" w:pos="3930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Приложение № 3</w:t>
            </w:r>
            <w:r w:rsidR="008C2D7B"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88182C"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Примерный календарный план воспитательной работы  ООШ</w:t>
            </w:r>
          </w:p>
          <w:p w14:paraId="26D12F00" w14:textId="77777777" w:rsidR="0088182C" w:rsidRPr="00952B4E" w:rsidRDefault="00B55D34" w:rsidP="0088182C">
            <w:pPr>
              <w:tabs>
                <w:tab w:val="left" w:pos="3930"/>
              </w:tabs>
              <w:spacing w:line="36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</w:pPr>
            <w:r w:rsidRPr="00952B4E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  <w:t>Приложение № 4</w:t>
            </w:r>
            <w:r w:rsidR="0088182C" w:rsidRPr="00952B4E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  <w:t>. План работы школьного отряда правопорядка (ШОП)</w:t>
            </w:r>
          </w:p>
          <w:p w14:paraId="4204EAD1" w14:textId="77777777" w:rsidR="0088182C" w:rsidRPr="00952B4E" w:rsidRDefault="00B55D34" w:rsidP="0088182C">
            <w:pPr>
              <w:tabs>
                <w:tab w:val="left" w:pos="393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</w:pPr>
            <w:r w:rsidRPr="00952B4E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  <w:t>Приложение № 5</w:t>
            </w:r>
            <w:r w:rsidR="008C2D7B" w:rsidRPr="00952B4E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  <w:t>.</w:t>
            </w:r>
            <w:r w:rsidR="0088182C" w:rsidRPr="00952B4E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  <w:t xml:space="preserve"> Комплексный план профилактических </w:t>
            </w:r>
          </w:p>
          <w:p w14:paraId="51B12945" w14:textId="77777777" w:rsidR="0088182C" w:rsidRPr="00952B4E" w:rsidRDefault="0088182C" w:rsidP="0088182C">
            <w:pPr>
              <w:tabs>
                <w:tab w:val="left" w:pos="3930"/>
              </w:tabs>
              <w:spacing w:line="36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</w:pPr>
            <w:r w:rsidRPr="00952B4E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  <w:t>мероприятий (КППМ)</w:t>
            </w:r>
          </w:p>
          <w:p w14:paraId="148911A3" w14:textId="77777777" w:rsidR="0088182C" w:rsidRPr="00952B4E" w:rsidRDefault="00B55D34" w:rsidP="0088182C">
            <w:pPr>
              <w:tabs>
                <w:tab w:val="left" w:pos="3930"/>
              </w:tabs>
              <w:spacing w:line="36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Приложение № 6.</w:t>
            </w:r>
            <w:r w:rsidR="0088182C" w:rsidRPr="00952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План формирования   жизненных компетенций</w:t>
            </w:r>
          </w:p>
          <w:p w14:paraId="69765E53" w14:textId="77777777" w:rsidR="0088182C" w:rsidRPr="00952B4E" w:rsidRDefault="0088182C" w:rsidP="0088182C">
            <w:pPr>
              <w:tabs>
                <w:tab w:val="left" w:pos="3930"/>
              </w:tabs>
              <w:spacing w:line="36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</w:pPr>
          </w:p>
        </w:tc>
        <w:tc>
          <w:tcPr>
            <w:tcW w:w="22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D0D7442" w14:textId="77777777" w:rsidR="00F71B55" w:rsidRPr="00952B4E" w:rsidRDefault="00F71B55" w:rsidP="008D2527">
            <w:pPr>
              <w:tabs>
                <w:tab w:val="left" w:pos="393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</w:pPr>
            <w:r w:rsidRPr="00952B4E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  <w:t>3</w:t>
            </w:r>
          </w:p>
          <w:p w14:paraId="08320D94" w14:textId="77777777" w:rsidR="00F71B55" w:rsidRPr="00952B4E" w:rsidRDefault="00F71B55" w:rsidP="008D2527">
            <w:pPr>
              <w:tabs>
                <w:tab w:val="left" w:pos="393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</w:pPr>
            <w:r w:rsidRPr="00952B4E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  <w:t>3</w:t>
            </w:r>
          </w:p>
          <w:p w14:paraId="033F9526" w14:textId="77777777" w:rsidR="00F71B55" w:rsidRPr="00952B4E" w:rsidRDefault="00F71B55" w:rsidP="008D2527">
            <w:pPr>
              <w:tabs>
                <w:tab w:val="left" w:pos="393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</w:pPr>
            <w:r w:rsidRPr="00952B4E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  <w:t>4</w:t>
            </w:r>
          </w:p>
          <w:p w14:paraId="394996FD" w14:textId="77777777" w:rsidR="00F71B55" w:rsidRPr="00952B4E" w:rsidRDefault="008D2527" w:rsidP="008D2527">
            <w:pPr>
              <w:tabs>
                <w:tab w:val="left" w:pos="393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</w:pPr>
            <w:r w:rsidRPr="00952B4E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  <w:t>5</w:t>
            </w:r>
          </w:p>
          <w:p w14:paraId="57324CFD" w14:textId="77777777" w:rsidR="00F71B55" w:rsidRPr="00952B4E" w:rsidRDefault="008D2527" w:rsidP="008D2527">
            <w:pPr>
              <w:tabs>
                <w:tab w:val="left" w:pos="393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</w:pPr>
            <w:r w:rsidRPr="00952B4E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  <w:t>6</w:t>
            </w:r>
          </w:p>
          <w:p w14:paraId="3FC07807" w14:textId="77777777" w:rsidR="00F71B55" w:rsidRPr="00952B4E" w:rsidRDefault="008D2527" w:rsidP="008D2527">
            <w:pPr>
              <w:tabs>
                <w:tab w:val="left" w:pos="393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</w:pPr>
            <w:r w:rsidRPr="00952B4E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  <w:t>10</w:t>
            </w:r>
          </w:p>
          <w:p w14:paraId="55C97085" w14:textId="77777777" w:rsidR="00F71B55" w:rsidRPr="00952B4E" w:rsidRDefault="008D2527" w:rsidP="008D2527">
            <w:pPr>
              <w:tabs>
                <w:tab w:val="left" w:pos="393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</w:pPr>
            <w:r w:rsidRPr="00952B4E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  <w:t>10</w:t>
            </w:r>
          </w:p>
          <w:p w14:paraId="2BEE7F33" w14:textId="77777777" w:rsidR="00F71B55" w:rsidRPr="00952B4E" w:rsidRDefault="008D2527" w:rsidP="008D2527">
            <w:pPr>
              <w:tabs>
                <w:tab w:val="left" w:pos="393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</w:pPr>
            <w:r w:rsidRPr="00952B4E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  <w:t>10</w:t>
            </w:r>
          </w:p>
          <w:p w14:paraId="77929C0B" w14:textId="77777777" w:rsidR="00F71B55" w:rsidRPr="00952B4E" w:rsidRDefault="008D2527" w:rsidP="008D2527">
            <w:pPr>
              <w:tabs>
                <w:tab w:val="left" w:pos="393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</w:pPr>
            <w:r w:rsidRPr="00952B4E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  <w:t>25</w:t>
            </w:r>
          </w:p>
          <w:p w14:paraId="4E794E00" w14:textId="77777777" w:rsidR="0088182C" w:rsidRPr="00952B4E" w:rsidRDefault="008D2527" w:rsidP="008D2527">
            <w:pPr>
              <w:tabs>
                <w:tab w:val="left" w:pos="393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</w:pPr>
            <w:r w:rsidRPr="00952B4E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  <w:t>25</w:t>
            </w:r>
          </w:p>
          <w:p w14:paraId="1EB24785" w14:textId="77777777" w:rsidR="0088182C" w:rsidRPr="00952B4E" w:rsidRDefault="008D2527" w:rsidP="008D2527">
            <w:pPr>
              <w:tabs>
                <w:tab w:val="left" w:pos="393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</w:pPr>
            <w:r w:rsidRPr="00952B4E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  <w:t>25</w:t>
            </w:r>
          </w:p>
          <w:p w14:paraId="386E73E9" w14:textId="77777777" w:rsidR="0088182C" w:rsidRPr="00952B4E" w:rsidRDefault="008D2527" w:rsidP="008D2527">
            <w:pPr>
              <w:tabs>
                <w:tab w:val="left" w:pos="393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</w:pPr>
            <w:r w:rsidRPr="00952B4E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  <w:t>26</w:t>
            </w:r>
          </w:p>
          <w:p w14:paraId="00618D23" w14:textId="77777777" w:rsidR="008D2527" w:rsidRPr="00952B4E" w:rsidRDefault="008D2527" w:rsidP="008D2527">
            <w:pPr>
              <w:tabs>
                <w:tab w:val="left" w:pos="393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</w:pPr>
          </w:p>
          <w:p w14:paraId="397022E0" w14:textId="77777777" w:rsidR="00D52CEB" w:rsidRPr="00952B4E" w:rsidRDefault="00D52CEB" w:rsidP="008D2527">
            <w:pPr>
              <w:tabs>
                <w:tab w:val="left" w:pos="393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</w:pPr>
          </w:p>
          <w:p w14:paraId="1DF6B6D5" w14:textId="77777777" w:rsidR="0088182C" w:rsidRPr="00952B4E" w:rsidRDefault="008D2527" w:rsidP="008D2527">
            <w:pPr>
              <w:tabs>
                <w:tab w:val="left" w:pos="393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</w:pPr>
            <w:r w:rsidRPr="00952B4E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  <w:t>29</w:t>
            </w:r>
          </w:p>
          <w:p w14:paraId="1CD0C7DF" w14:textId="77777777" w:rsidR="0088182C" w:rsidRPr="00952B4E" w:rsidRDefault="0088182C" w:rsidP="008D2527">
            <w:pPr>
              <w:tabs>
                <w:tab w:val="left" w:pos="393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</w:pPr>
          </w:p>
          <w:p w14:paraId="10907C39" w14:textId="77777777" w:rsidR="0088182C" w:rsidRPr="00952B4E" w:rsidRDefault="008D2527" w:rsidP="008D2527">
            <w:pPr>
              <w:tabs>
                <w:tab w:val="left" w:pos="393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</w:pPr>
            <w:r w:rsidRPr="00952B4E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  <w:t>30</w:t>
            </w:r>
          </w:p>
          <w:p w14:paraId="11FA51C1" w14:textId="77777777" w:rsidR="0088182C" w:rsidRPr="00952B4E" w:rsidRDefault="0088182C" w:rsidP="008D2527">
            <w:pPr>
              <w:tabs>
                <w:tab w:val="left" w:pos="393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000000" w:fill="FFFFFF"/>
              </w:rPr>
            </w:pPr>
          </w:p>
          <w:p w14:paraId="4B1F11AF" w14:textId="77777777" w:rsidR="0088182C" w:rsidRPr="00952B4E" w:rsidRDefault="0088182C" w:rsidP="008D2527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FDE0AFF" w14:textId="77777777" w:rsidR="00FF337B" w:rsidRDefault="00FF337B" w:rsidP="00481AA0">
      <w:pPr>
        <w:tabs>
          <w:tab w:val="left" w:pos="3930"/>
        </w:tabs>
        <w:spacing w:after="0" w:line="360" w:lineRule="auto"/>
        <w:rPr>
          <w:rFonts w:ascii="Times New Roman" w:hAnsi="Times New Roman"/>
          <w:b/>
          <w:color w:val="000000"/>
          <w:w w:val="0"/>
          <w:sz w:val="20"/>
          <w:szCs w:val="20"/>
          <w:shd w:val="clear" w:color="000000" w:fill="FFFFFF"/>
        </w:rPr>
      </w:pPr>
    </w:p>
    <w:p w14:paraId="6458C057" w14:textId="77777777" w:rsidR="00B73D4D" w:rsidRDefault="00B73D4D" w:rsidP="00481AA0">
      <w:pPr>
        <w:tabs>
          <w:tab w:val="left" w:pos="3930"/>
        </w:tabs>
        <w:spacing w:after="0" w:line="360" w:lineRule="auto"/>
        <w:rPr>
          <w:rFonts w:ascii="Times New Roman" w:hAnsi="Times New Roman"/>
          <w:b/>
          <w:color w:val="000000"/>
          <w:w w:val="0"/>
          <w:sz w:val="20"/>
          <w:szCs w:val="20"/>
          <w:shd w:val="clear" w:color="000000" w:fill="FFFFFF"/>
        </w:rPr>
      </w:pPr>
    </w:p>
    <w:p w14:paraId="3BD7A312" w14:textId="77777777" w:rsidR="00B73D4D" w:rsidRDefault="00B73D4D" w:rsidP="00481AA0">
      <w:pPr>
        <w:tabs>
          <w:tab w:val="left" w:pos="3930"/>
        </w:tabs>
        <w:spacing w:after="0" w:line="360" w:lineRule="auto"/>
        <w:rPr>
          <w:rFonts w:ascii="Times New Roman" w:hAnsi="Times New Roman"/>
          <w:b/>
          <w:color w:val="000000"/>
          <w:w w:val="0"/>
          <w:sz w:val="20"/>
          <w:szCs w:val="20"/>
          <w:shd w:val="clear" w:color="000000" w:fill="FFFFFF"/>
        </w:rPr>
      </w:pPr>
    </w:p>
    <w:p w14:paraId="5A97BEBB" w14:textId="77777777" w:rsidR="0088182C" w:rsidRDefault="0088182C" w:rsidP="009E78F3">
      <w:pPr>
        <w:tabs>
          <w:tab w:val="left" w:pos="3930"/>
        </w:tabs>
        <w:spacing w:after="0"/>
        <w:rPr>
          <w:rFonts w:ascii="Times New Roman" w:hAnsi="Times New Roman"/>
          <w:b/>
          <w:color w:val="000000"/>
          <w:w w:val="0"/>
          <w:sz w:val="20"/>
          <w:szCs w:val="20"/>
          <w:shd w:val="clear" w:color="000000" w:fill="FFFFFF"/>
        </w:rPr>
      </w:pPr>
    </w:p>
    <w:p w14:paraId="0A7CF9EF" w14:textId="77777777" w:rsidR="00D77E54" w:rsidRDefault="00D77E54" w:rsidP="00FF337B">
      <w:pPr>
        <w:tabs>
          <w:tab w:val="left" w:pos="3930"/>
        </w:tabs>
        <w:spacing w:after="0"/>
        <w:rPr>
          <w:rFonts w:ascii="Times New Roman" w:hAnsi="Times New Roman"/>
          <w:b/>
          <w:color w:val="000000"/>
          <w:w w:val="0"/>
          <w:sz w:val="20"/>
          <w:szCs w:val="20"/>
          <w:shd w:val="clear" w:color="000000" w:fill="FFFFFF"/>
        </w:rPr>
      </w:pPr>
    </w:p>
    <w:p w14:paraId="778CEBCF" w14:textId="77777777" w:rsidR="00D77E54" w:rsidRDefault="00D77E54" w:rsidP="00FF337B">
      <w:pPr>
        <w:tabs>
          <w:tab w:val="left" w:pos="3930"/>
        </w:tabs>
        <w:spacing w:after="0"/>
        <w:rPr>
          <w:rFonts w:ascii="Times New Roman" w:hAnsi="Times New Roman"/>
          <w:b/>
          <w:color w:val="000000"/>
          <w:w w:val="0"/>
          <w:sz w:val="20"/>
          <w:szCs w:val="20"/>
          <w:shd w:val="clear" w:color="000000" w:fill="FFFFFF"/>
        </w:rPr>
      </w:pPr>
    </w:p>
    <w:p w14:paraId="743F67EC" w14:textId="77777777" w:rsidR="006143BC" w:rsidRPr="00952B4E" w:rsidRDefault="00952B4E" w:rsidP="00952B4E">
      <w:pPr>
        <w:tabs>
          <w:tab w:val="left" w:pos="3930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52B4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ПОЯСНИТЕЛЬНАЯ ЗАПИСКА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369"/>
        <w:gridCol w:w="5542"/>
      </w:tblGrid>
      <w:tr w:rsidR="00B4487A" w:rsidRPr="00952B4E" w14:paraId="69FE17C8" w14:textId="77777777" w:rsidTr="00B4487A">
        <w:tc>
          <w:tcPr>
            <w:tcW w:w="45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F82AF29" w14:textId="77777777" w:rsidR="00B4487A" w:rsidRPr="00952B4E" w:rsidRDefault="00B4487A" w:rsidP="00952B4E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  <w:shd w:val="clear" w:color="000000" w:fill="FFFFFF"/>
              </w:rPr>
            </w:pPr>
          </w:p>
        </w:tc>
        <w:tc>
          <w:tcPr>
            <w:tcW w:w="56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3869D6D" w14:textId="77777777" w:rsidR="00B4487A" w:rsidRPr="00952B4E" w:rsidRDefault="00B4487A" w:rsidP="00952B4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 </w:t>
            </w:r>
            <w:r w:rsidRPr="00952B4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«особого»</w:t>
            </w: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ребенка интересен и пуглив.</w:t>
            </w:r>
          </w:p>
          <w:p w14:paraId="2E5216CC" w14:textId="77777777" w:rsidR="00B4487A" w:rsidRPr="00952B4E" w:rsidRDefault="00B4487A" w:rsidP="00952B4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Мир </w:t>
            </w:r>
            <w:r w:rsidRPr="00952B4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«особого»</w:t>
            </w: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ребенка безобразен и красив.</w:t>
            </w:r>
          </w:p>
          <w:p w14:paraId="1E414C6E" w14:textId="77777777" w:rsidR="00B4487A" w:rsidRPr="00952B4E" w:rsidRDefault="00B4487A" w:rsidP="00952B4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Неуклюж, порою странен, добродушен и открыт.</w:t>
            </w:r>
          </w:p>
          <w:p w14:paraId="4A1DD3E7" w14:textId="77777777" w:rsidR="00B4487A" w:rsidRPr="00952B4E" w:rsidRDefault="00B4487A" w:rsidP="00952B4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 </w:t>
            </w:r>
            <w:r w:rsidRPr="00952B4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«особого»</w:t>
            </w: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ребенка. Иногда он нас страшит.</w:t>
            </w:r>
          </w:p>
          <w:p w14:paraId="75572ABE" w14:textId="77777777" w:rsidR="00B4487A" w:rsidRPr="00952B4E" w:rsidRDefault="00B4487A" w:rsidP="00952B4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Почему он агрессивен? Почему он так закрыт?</w:t>
            </w:r>
          </w:p>
          <w:p w14:paraId="2C0FB575" w14:textId="77777777" w:rsidR="00B4487A" w:rsidRPr="00952B4E" w:rsidRDefault="00B4487A" w:rsidP="00952B4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Почему он так испуган? Почему не говорит?</w:t>
            </w:r>
          </w:p>
          <w:p w14:paraId="71B11BD9" w14:textId="77777777" w:rsidR="00B4487A" w:rsidRPr="00952B4E" w:rsidRDefault="00B4487A" w:rsidP="00952B4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 </w:t>
            </w:r>
            <w:r w:rsidRPr="00952B4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«особого»</w:t>
            </w: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ребенка – он закрыт от глаз чужих.</w:t>
            </w:r>
          </w:p>
          <w:p w14:paraId="32864593" w14:textId="77777777" w:rsidR="00B4487A" w:rsidRPr="00952B4E" w:rsidRDefault="00B4487A" w:rsidP="00952B4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 </w:t>
            </w:r>
            <w:r w:rsidRPr="00952B4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«особого»</w:t>
            </w: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ребенка допускает лишь своих.</w:t>
            </w:r>
          </w:p>
          <w:p w14:paraId="6427E80D" w14:textId="77777777" w:rsidR="00B4487A" w:rsidRPr="00952B4E" w:rsidRDefault="00B4487A" w:rsidP="00952B4E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  <w:shd w:val="clear" w:color="000000" w:fill="FFFFFF"/>
              </w:rPr>
            </w:pPr>
          </w:p>
        </w:tc>
      </w:tr>
    </w:tbl>
    <w:p w14:paraId="53E3446C" w14:textId="77777777" w:rsidR="0088182C" w:rsidRPr="00952B4E" w:rsidRDefault="0088182C" w:rsidP="00952B4E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b/>
          <w:color w:val="000000"/>
          <w:w w:val="0"/>
          <w:sz w:val="24"/>
          <w:szCs w:val="24"/>
          <w:shd w:val="clear" w:color="000000" w:fill="FFFFFF"/>
        </w:rPr>
      </w:pPr>
    </w:p>
    <w:p w14:paraId="50C4CB3C" w14:textId="77777777" w:rsidR="005F5EF4" w:rsidRPr="00952B4E" w:rsidRDefault="00B4487A" w:rsidP="00952B4E">
      <w:pPr>
        <w:shd w:val="clear" w:color="auto" w:fill="FFFFFF"/>
        <w:spacing w:after="0" w:line="240" w:lineRule="auto"/>
        <w:ind w:left="382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52B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</w:t>
      </w:r>
      <w:r w:rsidR="006143BC" w:rsidRPr="00952B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(Н.А. Калиман)</w:t>
      </w:r>
    </w:p>
    <w:p w14:paraId="28B59B22" w14:textId="77777777" w:rsidR="00A22534" w:rsidRPr="00952B4E" w:rsidRDefault="00196259" w:rsidP="00952B4E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 xml:space="preserve">    </w:t>
      </w:r>
      <w:r w:rsidR="0073434A" w:rsidRPr="00952B4E">
        <w:rPr>
          <w:rFonts w:ascii="Times New Roman" w:hAnsi="Times New Roman" w:cs="Times New Roman"/>
          <w:sz w:val="24"/>
          <w:szCs w:val="24"/>
        </w:rPr>
        <w:t xml:space="preserve">    </w:t>
      </w:r>
      <w:r w:rsidRPr="00952B4E">
        <w:rPr>
          <w:rFonts w:ascii="Times New Roman" w:hAnsi="Times New Roman" w:cs="Times New Roman"/>
          <w:sz w:val="24"/>
          <w:szCs w:val="24"/>
        </w:rPr>
        <w:t xml:space="preserve"> МБ</w:t>
      </w:r>
      <w:r w:rsidR="00AB2F74" w:rsidRPr="00952B4E">
        <w:rPr>
          <w:rFonts w:ascii="Times New Roman" w:hAnsi="Times New Roman" w:cs="Times New Roman"/>
          <w:sz w:val="24"/>
          <w:szCs w:val="24"/>
        </w:rPr>
        <w:t>ОУ «Яйская   общеобразовательная  школа-интернат психолого-педагогической поддержки</w:t>
      </w:r>
      <w:r w:rsidR="001A2BBF" w:rsidRPr="00952B4E">
        <w:rPr>
          <w:rFonts w:ascii="Times New Roman" w:hAnsi="Times New Roman" w:cs="Times New Roman"/>
          <w:sz w:val="24"/>
          <w:szCs w:val="24"/>
        </w:rPr>
        <w:t xml:space="preserve">» </w:t>
      </w:r>
      <w:r w:rsidR="00EA548F" w:rsidRPr="00952B4E">
        <w:rPr>
          <w:rFonts w:ascii="Times New Roman" w:hAnsi="Times New Roman" w:cs="Times New Roman"/>
          <w:sz w:val="24"/>
          <w:szCs w:val="24"/>
        </w:rPr>
        <w:t xml:space="preserve"> (далее Школа)</w:t>
      </w:r>
      <w:r w:rsidR="001A2BBF" w:rsidRPr="00952B4E">
        <w:rPr>
          <w:rFonts w:ascii="Times New Roman" w:hAnsi="Times New Roman" w:cs="Times New Roman"/>
          <w:sz w:val="24"/>
          <w:szCs w:val="24"/>
        </w:rPr>
        <w:t xml:space="preserve"> как  общеобразовательное </w:t>
      </w:r>
      <w:r w:rsidR="00AB2F74" w:rsidRPr="00952B4E">
        <w:rPr>
          <w:rFonts w:ascii="Times New Roman" w:hAnsi="Times New Roman" w:cs="Times New Roman"/>
          <w:sz w:val="24"/>
          <w:szCs w:val="24"/>
        </w:rPr>
        <w:t xml:space="preserve">   учреждение  осуществляет  комплексную  систему  обучения  и  воспитания обучающихся  с умственной отсталостью (интеллектуальными нарушениями)  (далее УО (ИН), обеспечивающую  адекватный  их  возможностям  уровень  общего  образования,  первоначальной  профессиональной  подготовки.</w:t>
      </w:r>
      <w:r w:rsidR="00FC0E44" w:rsidRPr="00952B4E">
        <w:rPr>
          <w:rFonts w:ascii="Times New Roman" w:hAnsi="Times New Roman" w:cs="Times New Roman"/>
          <w:sz w:val="24"/>
          <w:szCs w:val="24"/>
        </w:rPr>
        <w:t xml:space="preserve"> Одним из главных приоритетов работы школы является  охранительный педагогический режим, суть которого заключается в создании специальных условий организации образовательного процесса для детей с УО (ИН).</w:t>
      </w:r>
    </w:p>
    <w:p w14:paraId="5A0D3520" w14:textId="77777777" w:rsidR="0073434A" w:rsidRPr="00952B4E" w:rsidRDefault="0073434A" w:rsidP="00952B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2B4E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9E78F3" w:rsidRPr="00952B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2B4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447A3B" w:rsidRPr="00952B4E">
        <w:rPr>
          <w:rFonts w:ascii="Times New Roman" w:eastAsia="Times New Roman" w:hAnsi="Times New Roman" w:cs="Times New Roman"/>
          <w:sz w:val="24"/>
          <w:szCs w:val="24"/>
        </w:rPr>
        <w:t>ПРОГРАММА ВОСПИТАНИЯ (далее Программа)</w:t>
      </w:r>
      <w:r w:rsidR="00FF337B" w:rsidRPr="00952B4E">
        <w:rPr>
          <w:rFonts w:ascii="Times New Roman" w:eastAsia="Times New Roman" w:hAnsi="Times New Roman" w:cs="Times New Roman"/>
          <w:sz w:val="24"/>
          <w:szCs w:val="24"/>
        </w:rPr>
        <w:t xml:space="preserve"> разработана с учётом Федерального закона от 29 декабря 2012 г. № 273-ФЗ «Об обра</w:t>
      </w:r>
      <w:r w:rsidR="00A22534" w:rsidRPr="00952B4E">
        <w:rPr>
          <w:rFonts w:ascii="Times New Roman" w:eastAsia="Times New Roman" w:hAnsi="Times New Roman" w:cs="Times New Roman"/>
          <w:sz w:val="24"/>
          <w:szCs w:val="24"/>
        </w:rPr>
        <w:t>зовании в Российской Федерации»;</w:t>
      </w:r>
      <w:r w:rsidR="00FF337B" w:rsidRPr="00952B4E">
        <w:rPr>
          <w:rFonts w:ascii="Times New Roman" w:eastAsia="Times New Roman" w:hAnsi="Times New Roman" w:cs="Times New Roman"/>
          <w:sz w:val="24"/>
          <w:szCs w:val="24"/>
        </w:rPr>
        <w:t xml:space="preserve">Стратегии развития воспитания в Российской Федерации на период до 2025 года (распоряжение Правительства Российской Федерации от 29 мая 2015 г. № 996-р) и Плана мероприятий по её реализации в 2021 — 2025 гг. (распоряжение Правительства Российской Федерации от 12 ноября 2020 г. </w:t>
      </w:r>
      <w:r w:rsidR="00A22534" w:rsidRPr="00952B4E">
        <w:rPr>
          <w:rFonts w:ascii="Times New Roman" w:eastAsia="Times New Roman" w:hAnsi="Times New Roman" w:cs="Times New Roman"/>
          <w:sz w:val="24"/>
          <w:szCs w:val="24"/>
        </w:rPr>
        <w:t>№ 2945-р);</w:t>
      </w:r>
      <w:r w:rsidR="00FF337B" w:rsidRPr="00952B4E">
        <w:rPr>
          <w:rFonts w:ascii="Times New Roman" w:eastAsia="Times New Roman" w:hAnsi="Times New Roman" w:cs="Times New Roman"/>
          <w:sz w:val="24"/>
          <w:szCs w:val="24"/>
        </w:rPr>
        <w:t xml:space="preserve"> Стратегии национальной безопасности Российской Федерации (Указ Президента Российской Фед</w:t>
      </w:r>
      <w:r w:rsidR="00A22534" w:rsidRPr="00952B4E">
        <w:rPr>
          <w:rFonts w:ascii="Times New Roman" w:eastAsia="Times New Roman" w:hAnsi="Times New Roman" w:cs="Times New Roman"/>
          <w:sz w:val="24"/>
          <w:szCs w:val="24"/>
        </w:rPr>
        <w:t>ерации от 2 июля 2021 г. № 400);</w:t>
      </w:r>
      <w:r w:rsidR="00FF337B" w:rsidRPr="00952B4E">
        <w:rPr>
          <w:rFonts w:ascii="Times New Roman" w:hAnsi="Times New Roman" w:cs="Times New Roman"/>
          <w:sz w:val="24"/>
          <w:szCs w:val="24"/>
        </w:rPr>
        <w:t>Федерального  государственн</w:t>
      </w:r>
      <w:r w:rsidR="00A22534" w:rsidRPr="00952B4E">
        <w:rPr>
          <w:rFonts w:ascii="Times New Roman" w:hAnsi="Times New Roman" w:cs="Times New Roman"/>
          <w:sz w:val="24"/>
          <w:szCs w:val="24"/>
        </w:rPr>
        <w:t xml:space="preserve">ого  образовательного стандарта </w:t>
      </w:r>
      <w:r w:rsidR="00FF337B" w:rsidRPr="00952B4E">
        <w:rPr>
          <w:rFonts w:ascii="Times New Roman" w:hAnsi="Times New Roman" w:cs="Times New Roman"/>
          <w:sz w:val="24"/>
          <w:szCs w:val="24"/>
        </w:rPr>
        <w:t>образования обучающихся с умственной отсталостью (интеллектуальными нарушениями) (утв. </w:t>
      </w:r>
      <w:hyperlink r:id="rId9" w:anchor="0" w:history="1">
        <w:r w:rsidR="00FF337B" w:rsidRPr="00952B4E">
          <w:rPr>
            <w:rStyle w:val="af2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</w:rPr>
          <w:t>приказом</w:t>
        </w:r>
      </w:hyperlink>
      <w:r w:rsidR="00FF337B" w:rsidRPr="00952B4E">
        <w:rPr>
          <w:rFonts w:ascii="Times New Roman" w:hAnsi="Times New Roman" w:cs="Times New Roman"/>
          <w:sz w:val="24"/>
          <w:szCs w:val="24"/>
        </w:rPr>
        <w:t xml:space="preserve"> Министерства образования и науки РФ от 19 декабря 2014 г. № 1599); </w:t>
      </w:r>
      <w:r w:rsidR="00A22534" w:rsidRPr="00952B4E">
        <w:rPr>
          <w:rFonts w:ascii="Times New Roman" w:hAnsi="Times New Roman" w:cs="Times New Roman"/>
          <w:sz w:val="24"/>
          <w:szCs w:val="24"/>
        </w:rPr>
        <w:t>Ф</w:t>
      </w:r>
      <w:r w:rsidR="00FF337B" w:rsidRPr="00952B4E">
        <w:rPr>
          <w:rFonts w:ascii="Times New Roman" w:hAnsi="Times New Roman" w:cs="Times New Roman"/>
          <w:sz w:val="24"/>
          <w:szCs w:val="24"/>
        </w:rPr>
        <w:t>едерального государственного образовательного стандарта начального общего образования обучающихся с ограниченными возможностями здоровья"</w:t>
      </w:r>
      <w:r w:rsidR="00A22534" w:rsidRPr="00952B4E">
        <w:rPr>
          <w:rFonts w:ascii="Times New Roman" w:hAnsi="Times New Roman" w:cs="Times New Roman"/>
          <w:sz w:val="24"/>
          <w:szCs w:val="24"/>
        </w:rPr>
        <w:t xml:space="preserve">  (утв. приказом  Минобрнауки России от 19.12.2014 N 1598</w:t>
      </w:r>
      <w:r w:rsidR="00FF337B" w:rsidRPr="00952B4E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47BBFB4B" w14:textId="77777777" w:rsidR="0073434A" w:rsidRPr="00952B4E" w:rsidRDefault="00A22534" w:rsidP="00952B4E">
      <w:pPr>
        <w:pStyle w:val="a7"/>
        <w:spacing w:line="276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952B4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РАЗДЕЛ 1 ЦЕЛЕВОЙ</w:t>
      </w:r>
    </w:p>
    <w:p w14:paraId="11A450F4" w14:textId="77777777" w:rsidR="005F3389" w:rsidRPr="00952B4E" w:rsidRDefault="009E78F3" w:rsidP="00952B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A22534"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Участниками образовательных отношений являются педагогические и другие работники общеобразовательной организации,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законодательством Российской Федерации, локальными актами</w:t>
      </w:r>
      <w:r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22534"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общеобразовательной организации. Родители (законные представители) несовершеннолетнихобучающихся имеют преимущественное право воспитания своих детей. Содержание воспитанияобучающихся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</w:t>
      </w:r>
      <w:r w:rsidR="005F3389"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>держание воспитания обучающихся с</w:t>
      </w:r>
      <w:r w:rsidR="005F3389" w:rsidRPr="00952B4E">
        <w:rPr>
          <w:rFonts w:ascii="Times New Roman" w:hAnsi="Times New Roman" w:cs="Times New Roman"/>
          <w:sz w:val="24"/>
          <w:szCs w:val="24"/>
        </w:rPr>
        <w:t xml:space="preserve"> УО (ИН).</w:t>
      </w:r>
      <w:r w:rsidR="00A22534"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7C258E9" w14:textId="77777777" w:rsidR="00A22534" w:rsidRPr="00952B4E" w:rsidRDefault="005F3389" w:rsidP="00952B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="00A22534"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Воспитательная деятельность в общеобразовательной организации планируется и осуществляетсяв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 мая 2015 г. № 996-</w:t>
      </w:r>
      <w:r w:rsidR="00A70AFE"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р). Приоритетной задачей </w:t>
      </w:r>
      <w:r w:rsidR="00A22534"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 Федерации в сфере воспитания</w:t>
      </w:r>
      <w:r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22534"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22534"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22534"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</w:t>
      </w:r>
      <w:r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22534"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высоконравственной</w:t>
      </w:r>
      <w:r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22534"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личности,</w:t>
      </w:r>
      <w:r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22534"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разделяющей</w:t>
      </w:r>
      <w:r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22534"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российские традиционные духовные ценности, обладающей актуальнымизнаниями и умениями, способной реализовать свой потенциал в условияхсовременного общества, готовой к мирному созиданию и защите Родины.</w:t>
      </w:r>
    </w:p>
    <w:p w14:paraId="25D9CC4C" w14:textId="77777777" w:rsidR="00A22534" w:rsidRPr="00952B4E" w:rsidRDefault="00A70AFE" w:rsidP="00952B4E">
      <w:pPr>
        <w:pStyle w:val="a7"/>
        <w:numPr>
          <w:ilvl w:val="1"/>
          <w:numId w:val="29"/>
        </w:numPr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952B4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Цель и задачи воспитания обучающихся</w:t>
      </w:r>
      <w:r w:rsidR="00447A3B" w:rsidRPr="00952B4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УО (ИН)</w:t>
      </w:r>
    </w:p>
    <w:p w14:paraId="2F7F376F" w14:textId="77777777" w:rsidR="00A70AFE" w:rsidRPr="00952B4E" w:rsidRDefault="005F3389" w:rsidP="00952B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 xml:space="preserve">    </w:t>
      </w:r>
      <w:r w:rsidR="009E78F3" w:rsidRPr="00952B4E">
        <w:rPr>
          <w:rFonts w:ascii="Times New Roman" w:hAnsi="Times New Roman" w:cs="Times New Roman"/>
          <w:sz w:val="24"/>
          <w:szCs w:val="24"/>
        </w:rPr>
        <w:t xml:space="preserve"> </w:t>
      </w:r>
      <w:r w:rsidRPr="00952B4E">
        <w:rPr>
          <w:rFonts w:ascii="Times New Roman" w:hAnsi="Times New Roman" w:cs="Times New Roman"/>
          <w:sz w:val="24"/>
          <w:szCs w:val="24"/>
        </w:rPr>
        <w:t xml:space="preserve"> </w:t>
      </w:r>
      <w:r w:rsidR="00A70AFE" w:rsidRPr="00952B4E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образования обучающихся с умственной отсталостью (интеллектуальными нарушениями) (далее ФГОС о УО (ИН), № 1599)  направлен на развитие личности ребёнка,  формирование необходимых для жизни в обществе практических представлений, умений, навыков, жизненных компетенций, позволяющих  обучающемуся достичь максимально возможной для него самостоятельности и независимости в повседневной жизни.</w:t>
      </w:r>
    </w:p>
    <w:p w14:paraId="3E7E5D2A" w14:textId="77777777" w:rsidR="00A70AFE" w:rsidRPr="00952B4E" w:rsidRDefault="00A70AFE" w:rsidP="00952B4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2B4E">
        <w:rPr>
          <w:rFonts w:ascii="Times New Roman" w:hAnsi="Times New Roman" w:cs="Times New Roman"/>
          <w:b/>
          <w:sz w:val="24"/>
          <w:szCs w:val="24"/>
        </w:rPr>
        <w:t>Цель</w:t>
      </w:r>
      <w:r w:rsidRPr="00952B4E">
        <w:rPr>
          <w:rFonts w:ascii="Times New Roman" w:hAnsi="Times New Roman" w:cs="Times New Roman"/>
          <w:sz w:val="24"/>
          <w:szCs w:val="24"/>
        </w:rPr>
        <w:t>:</w:t>
      </w:r>
      <w:r w:rsidR="005F3389" w:rsidRPr="00952B4E">
        <w:rPr>
          <w:rFonts w:ascii="Times New Roman" w:hAnsi="Times New Roman" w:cs="Times New Roman"/>
          <w:sz w:val="24"/>
          <w:szCs w:val="24"/>
        </w:rPr>
        <w:t xml:space="preserve"> </w:t>
      </w:r>
      <w:r w:rsidRPr="00952B4E">
        <w:rPr>
          <w:rFonts w:ascii="Times New Roman" w:hAnsi="Times New Roman" w:cs="Times New Roman"/>
          <w:sz w:val="24"/>
          <w:szCs w:val="24"/>
        </w:rPr>
        <w:t>Развитие личности ребёнка,  формирование необходимых для жизни в обществе практических представлений, умений, навыков, жизненных компетенций, позволяющих  обучающемуся</w:t>
      </w:r>
      <w:r w:rsidR="00447A3B" w:rsidRPr="00952B4E">
        <w:rPr>
          <w:rFonts w:ascii="Times New Roman" w:hAnsi="Times New Roman" w:cs="Times New Roman"/>
          <w:sz w:val="24"/>
          <w:szCs w:val="24"/>
        </w:rPr>
        <w:t xml:space="preserve"> с УО (ИН)</w:t>
      </w:r>
      <w:r w:rsidRPr="00952B4E">
        <w:rPr>
          <w:rFonts w:ascii="Times New Roman" w:hAnsi="Times New Roman" w:cs="Times New Roman"/>
          <w:sz w:val="24"/>
          <w:szCs w:val="24"/>
        </w:rPr>
        <w:t xml:space="preserve"> достичь максимально возможной для него самостоятельности и независимости в повседневной жизни</w:t>
      </w:r>
      <w:r w:rsidRPr="00952B4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0C8E4CF" w14:textId="77777777" w:rsidR="00A70AFE" w:rsidRPr="00952B4E" w:rsidRDefault="00A70AFE" w:rsidP="00952B4E">
      <w:pPr>
        <w:tabs>
          <w:tab w:val="left" w:pos="3300"/>
        </w:tabs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52B4E">
        <w:rPr>
          <w:rStyle w:val="0pt"/>
          <w:rFonts w:eastAsia="Batang"/>
          <w:sz w:val="24"/>
          <w:szCs w:val="24"/>
        </w:rPr>
        <w:t xml:space="preserve">Для достижения поставленной цели воспитания  решаются следующие </w:t>
      </w:r>
      <w:r w:rsidRPr="00952B4E">
        <w:rPr>
          <w:rStyle w:val="0pt"/>
          <w:rFonts w:eastAsia="Batang"/>
          <w:b/>
          <w:sz w:val="24"/>
          <w:szCs w:val="24"/>
        </w:rPr>
        <w:t>задачи</w:t>
      </w:r>
      <w:r w:rsidRPr="00952B4E">
        <w:rPr>
          <w:rStyle w:val="0pt"/>
          <w:rFonts w:eastAsia="Batang"/>
          <w:sz w:val="24"/>
          <w:szCs w:val="24"/>
        </w:rPr>
        <w:t>:</w:t>
      </w:r>
    </w:p>
    <w:p w14:paraId="05FE96CB" w14:textId="77777777" w:rsidR="00A70AFE" w:rsidRPr="00952B4E" w:rsidRDefault="00A70AFE" w:rsidP="00952B4E">
      <w:pPr>
        <w:numPr>
          <w:ilvl w:val="0"/>
          <w:numId w:val="3"/>
        </w:numPr>
        <w:tabs>
          <w:tab w:val="left" w:pos="720"/>
          <w:tab w:val="left" w:pos="3300"/>
        </w:tabs>
        <w:suppressAutoHyphens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52B4E">
        <w:rPr>
          <w:rFonts w:ascii="Times New Roman" w:hAnsi="Times New Roman" w:cs="Times New Roman"/>
          <w:iCs/>
          <w:sz w:val="24"/>
          <w:szCs w:val="24"/>
        </w:rPr>
        <w:t>Способствовать реализации воспитательного пространства, способствующего повышению уровня воспитанности обучающихся с УО (ИН), побуждению их  к саморегуляции поведения, соответствующего общечеловеческим нормам;</w:t>
      </w:r>
    </w:p>
    <w:p w14:paraId="12EBA910" w14:textId="77777777" w:rsidR="00A70AFE" w:rsidRPr="00952B4E" w:rsidRDefault="00A70AFE" w:rsidP="00952B4E">
      <w:pPr>
        <w:pStyle w:val="ac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iCs/>
          <w:w w:val="0"/>
          <w:sz w:val="24"/>
          <w:szCs w:val="24"/>
        </w:rPr>
      </w:pPr>
      <w:r w:rsidRPr="00952B4E">
        <w:rPr>
          <w:rStyle w:val="CharAttribute512"/>
          <w:rFonts w:eastAsia="№Е" w:hAnsi="Times New Roman" w:cs="Times New Roman"/>
          <w:sz w:val="24"/>
          <w:szCs w:val="24"/>
        </w:rPr>
        <w:t>Реализация школьными педагогами воспитательного потенциала урока;</w:t>
      </w:r>
    </w:p>
    <w:p w14:paraId="75C190F1" w14:textId="77777777" w:rsidR="00A70AFE" w:rsidRPr="00952B4E" w:rsidRDefault="0025504E" w:rsidP="00952B4E">
      <w:pPr>
        <w:pStyle w:val="ac"/>
        <w:numPr>
          <w:ilvl w:val="0"/>
          <w:numId w:val="3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52B4E">
        <w:rPr>
          <w:rFonts w:ascii="Times New Roman" w:hAnsi="Times New Roman" w:cs="Times New Roman"/>
          <w:sz w:val="24"/>
          <w:szCs w:val="24"/>
        </w:rPr>
        <w:t>Реализация воспитательного потенциала профориентационной работы общеобразовательной организации .</w:t>
      </w:r>
      <w:r w:rsidR="00A70AFE" w:rsidRPr="00952B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Способствовать организации групповой, коллективной и индивидуальной деятельности, вовлекающей обучающихся с УО (ИН) в общественные отношения;</w:t>
      </w:r>
    </w:p>
    <w:p w14:paraId="1DE26E5B" w14:textId="77777777" w:rsidR="00A70AFE" w:rsidRPr="00952B4E" w:rsidRDefault="00A70AFE" w:rsidP="00952B4E">
      <w:pPr>
        <w:pStyle w:val="ac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iCs/>
          <w:w w:val="0"/>
          <w:sz w:val="24"/>
          <w:szCs w:val="24"/>
        </w:rPr>
      </w:pPr>
      <w:r w:rsidRPr="00952B4E">
        <w:rPr>
          <w:rFonts w:ascii="Times New Roman" w:hAnsi="Times New Roman" w:cs="Times New Roman"/>
          <w:iCs/>
          <w:w w:val="0"/>
          <w:sz w:val="24"/>
          <w:szCs w:val="24"/>
        </w:rPr>
        <w:t>Развивать воспитательную возможность предметно-эстетической  среды</w:t>
      </w:r>
      <w:r w:rsidRPr="00952B4E">
        <w:rPr>
          <w:rFonts w:ascii="Times New Roman" w:eastAsia="Times New Roman" w:hAnsi="Times New Roman" w:cs="Times New Roman"/>
          <w:iCs/>
          <w:w w:val="0"/>
          <w:sz w:val="24"/>
          <w:szCs w:val="24"/>
        </w:rPr>
        <w:t xml:space="preserve"> школы</w:t>
      </w:r>
      <w:r w:rsidRPr="00952B4E">
        <w:rPr>
          <w:rFonts w:ascii="Times New Roman" w:hAnsi="Times New Roman" w:cs="Times New Roman"/>
          <w:iCs/>
          <w:w w:val="0"/>
          <w:sz w:val="24"/>
          <w:szCs w:val="24"/>
        </w:rPr>
        <w:t>-интерната;</w:t>
      </w:r>
    </w:p>
    <w:p w14:paraId="12B055D4" w14:textId="77777777" w:rsidR="00A70AFE" w:rsidRPr="00952B4E" w:rsidRDefault="00A70AFE" w:rsidP="00952B4E">
      <w:pPr>
        <w:pStyle w:val="ac"/>
        <w:numPr>
          <w:ilvl w:val="0"/>
          <w:numId w:val="3"/>
        </w:numPr>
        <w:spacing w:after="0"/>
        <w:jc w:val="both"/>
        <w:rPr>
          <w:rStyle w:val="CharAttribute511"/>
          <w:rFonts w:eastAsia="№Е" w:hAnsi="Times New Roman" w:cs="Times New Roman"/>
          <w:sz w:val="24"/>
          <w:szCs w:val="24"/>
        </w:rPr>
      </w:pPr>
      <w:r w:rsidRPr="00952B4E">
        <w:rPr>
          <w:rStyle w:val="CharAttribute511"/>
          <w:rFonts w:eastAsia="№Е" w:hAnsi="Times New Roman" w:cs="Times New Roman"/>
          <w:sz w:val="24"/>
          <w:szCs w:val="24"/>
        </w:rPr>
        <w:t>Способствовать развитию  компенсаторного потенциала обучающихся с УО (ИН) средствами внеурочной деятельности;</w:t>
      </w:r>
    </w:p>
    <w:p w14:paraId="11D96568" w14:textId="77777777" w:rsidR="00A70AFE" w:rsidRPr="00952B4E" w:rsidRDefault="00A70AFE" w:rsidP="00952B4E">
      <w:pPr>
        <w:pStyle w:val="ac"/>
        <w:numPr>
          <w:ilvl w:val="0"/>
          <w:numId w:val="3"/>
        </w:numPr>
        <w:spacing w:after="0"/>
        <w:jc w:val="both"/>
        <w:rPr>
          <w:rFonts w:ascii="Times New Roman" w:eastAsia="№Е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>Способствовать реализации совместной деятельности школы и семьи;</w:t>
      </w:r>
    </w:p>
    <w:p w14:paraId="5C1413E2" w14:textId="77777777" w:rsidR="00A70AFE" w:rsidRPr="00952B4E" w:rsidRDefault="00A70AFE" w:rsidP="00952B4E">
      <w:pPr>
        <w:pStyle w:val="ac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52B4E">
        <w:rPr>
          <w:rFonts w:ascii="Times New Roman" w:hAnsi="Times New Roman" w:cs="Times New Roman"/>
          <w:iCs/>
          <w:sz w:val="24"/>
          <w:szCs w:val="24"/>
        </w:rPr>
        <w:t>Содействие формированию  у обучающихся с УО (ИН) положительной мотивации к сотрудничеству с социумом, развитие  потребности самовыражения в профессиональной деятельности;</w:t>
      </w:r>
    </w:p>
    <w:p w14:paraId="094B9B6C" w14:textId="77777777" w:rsidR="00A70AFE" w:rsidRPr="00952B4E" w:rsidRDefault="00A70AFE" w:rsidP="00952B4E">
      <w:pPr>
        <w:pStyle w:val="ac"/>
        <w:numPr>
          <w:ilvl w:val="0"/>
          <w:numId w:val="3"/>
        </w:numPr>
        <w:tabs>
          <w:tab w:val="left" w:pos="3300"/>
        </w:tabs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52B4E">
        <w:rPr>
          <w:rFonts w:ascii="Times New Roman" w:hAnsi="Times New Roman" w:cs="Times New Roman"/>
          <w:iCs/>
          <w:sz w:val="24"/>
          <w:szCs w:val="24"/>
        </w:rPr>
        <w:t>С</w:t>
      </w:r>
      <w:r w:rsidRPr="00952B4E">
        <w:rPr>
          <w:rFonts w:ascii="Times New Roman" w:eastAsia="Times New Roman" w:hAnsi="Times New Roman" w:cs="Times New Roman"/>
          <w:iCs/>
          <w:sz w:val="24"/>
          <w:szCs w:val="24"/>
        </w:rPr>
        <w:t>пособствовать освоению (на доступном для каждого обучающегося</w:t>
      </w:r>
      <w:r w:rsidRPr="00952B4E">
        <w:rPr>
          <w:rFonts w:ascii="Times New Roman" w:hAnsi="Times New Roman" w:cs="Times New Roman"/>
          <w:iCs/>
          <w:sz w:val="24"/>
          <w:szCs w:val="24"/>
        </w:rPr>
        <w:t xml:space="preserve"> с УО (ИН)</w:t>
      </w:r>
      <w:r w:rsidRPr="00952B4E">
        <w:rPr>
          <w:rFonts w:ascii="Times New Roman" w:eastAsia="Times New Roman" w:hAnsi="Times New Roman" w:cs="Times New Roman"/>
          <w:iCs/>
          <w:sz w:val="24"/>
          <w:szCs w:val="24"/>
        </w:rPr>
        <w:t xml:space="preserve"> уровне) базовых составляющих человеческой культу</w:t>
      </w:r>
      <w:r w:rsidRPr="00952B4E">
        <w:rPr>
          <w:rFonts w:ascii="Times New Roman" w:hAnsi="Times New Roman" w:cs="Times New Roman"/>
          <w:iCs/>
          <w:sz w:val="24"/>
          <w:szCs w:val="24"/>
        </w:rPr>
        <w:t xml:space="preserve">ры, </w:t>
      </w:r>
      <w:r w:rsidRPr="00952B4E">
        <w:rPr>
          <w:rFonts w:ascii="Times New Roman" w:eastAsia="Times New Roman" w:hAnsi="Times New Roman" w:cs="Times New Roman"/>
          <w:iCs/>
          <w:sz w:val="24"/>
          <w:szCs w:val="24"/>
        </w:rPr>
        <w:t>культуры знания, культуры чувств и творческого действ</w:t>
      </w:r>
      <w:r w:rsidRPr="00952B4E">
        <w:rPr>
          <w:rFonts w:ascii="Times New Roman" w:hAnsi="Times New Roman" w:cs="Times New Roman"/>
          <w:iCs/>
          <w:sz w:val="24"/>
          <w:szCs w:val="24"/>
        </w:rPr>
        <w:t>ия</w:t>
      </w:r>
    </w:p>
    <w:p w14:paraId="34963B4D" w14:textId="77777777" w:rsidR="00A70AFE" w:rsidRPr="00952B4E" w:rsidRDefault="00A70AFE" w:rsidP="00952B4E">
      <w:pPr>
        <w:pStyle w:val="a7"/>
        <w:numPr>
          <w:ilvl w:val="1"/>
          <w:numId w:val="29"/>
        </w:numPr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952B4E">
        <w:rPr>
          <w:rFonts w:ascii="Times New Roman" w:hAnsi="Times New Roman"/>
          <w:b/>
          <w:sz w:val="24"/>
          <w:szCs w:val="24"/>
        </w:rPr>
        <w:t xml:space="preserve">Направления воспитания </w:t>
      </w:r>
    </w:p>
    <w:p w14:paraId="026DD43D" w14:textId="77777777" w:rsidR="00A70AFE" w:rsidRPr="00952B4E" w:rsidRDefault="00A70AFE" w:rsidP="00952B4E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52B4E">
        <w:rPr>
          <w:rFonts w:ascii="Times New Roman" w:hAnsi="Times New Roman"/>
          <w:sz w:val="24"/>
          <w:szCs w:val="24"/>
        </w:rPr>
        <w:t xml:space="preserve"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о УО (ИН):  </w:t>
      </w:r>
    </w:p>
    <w:p w14:paraId="4A73E4C7" w14:textId="77777777" w:rsidR="00A70AFE" w:rsidRPr="00952B4E" w:rsidRDefault="00A70AFE" w:rsidP="00952B4E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52B4E">
        <w:rPr>
          <w:rFonts w:ascii="Times New Roman" w:hAnsi="Times New Roman"/>
          <w:b/>
          <w:i/>
          <w:sz w:val="24"/>
          <w:szCs w:val="24"/>
        </w:rPr>
        <w:t>гражданское воспитание</w:t>
      </w:r>
      <w:r w:rsidRPr="00952B4E">
        <w:rPr>
          <w:rFonts w:ascii="Times New Roman" w:hAnsi="Times New Roman"/>
          <w:sz w:val="24"/>
          <w:szCs w:val="24"/>
        </w:rPr>
        <w:t xml:space="preserve"> — формирование российской</w:t>
      </w:r>
      <w:r w:rsidRPr="00952B4E">
        <w:rPr>
          <w:rFonts w:ascii="Times New Roman" w:hAnsi="Times New Roman"/>
          <w:sz w:val="24"/>
          <w:szCs w:val="24"/>
        </w:rPr>
        <w:sym w:font="Symbol" w:char="F02D"/>
      </w:r>
      <w:r w:rsidRPr="00952B4E">
        <w:rPr>
          <w:rFonts w:ascii="Times New Roman" w:hAnsi="Times New Roman"/>
          <w:sz w:val="24"/>
          <w:szCs w:val="24"/>
        </w:rPr>
        <w:t xml:space="preserve">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  </w:t>
      </w:r>
    </w:p>
    <w:p w14:paraId="5B1C7E1C" w14:textId="77777777" w:rsidR="00A70AFE" w:rsidRPr="00952B4E" w:rsidRDefault="00A70AFE" w:rsidP="00952B4E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52B4E">
        <w:rPr>
          <w:rFonts w:ascii="Times New Roman" w:hAnsi="Times New Roman"/>
          <w:b/>
          <w:sz w:val="24"/>
          <w:szCs w:val="24"/>
        </w:rPr>
        <w:t>патриотическое воспитание</w:t>
      </w:r>
      <w:r w:rsidRPr="00952B4E">
        <w:rPr>
          <w:rFonts w:ascii="Times New Roman" w:hAnsi="Times New Roman"/>
          <w:sz w:val="24"/>
          <w:szCs w:val="24"/>
        </w:rPr>
        <w:t xml:space="preserve"> — воспитание любви к родному краю,</w:t>
      </w:r>
      <w:r w:rsidRPr="00952B4E">
        <w:rPr>
          <w:rFonts w:ascii="Times New Roman" w:hAnsi="Times New Roman"/>
          <w:sz w:val="24"/>
          <w:szCs w:val="24"/>
        </w:rPr>
        <w:sym w:font="Symbol" w:char="F02D"/>
      </w:r>
      <w:r w:rsidRPr="00952B4E">
        <w:rPr>
          <w:rFonts w:ascii="Times New Roman" w:hAnsi="Times New Roman"/>
          <w:sz w:val="24"/>
          <w:szCs w:val="24"/>
        </w:rPr>
        <w:t xml:space="preserve">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  </w:t>
      </w:r>
    </w:p>
    <w:p w14:paraId="6F1EE484" w14:textId="77777777" w:rsidR="00A70AFE" w:rsidRPr="00952B4E" w:rsidRDefault="00A70AFE" w:rsidP="00952B4E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52B4E">
        <w:rPr>
          <w:rFonts w:ascii="Times New Roman" w:hAnsi="Times New Roman"/>
          <w:b/>
          <w:sz w:val="24"/>
          <w:szCs w:val="24"/>
        </w:rPr>
        <w:t>духовно-нравственное воспитание</w:t>
      </w:r>
      <w:r w:rsidRPr="00952B4E">
        <w:rPr>
          <w:rFonts w:ascii="Times New Roman" w:hAnsi="Times New Roman"/>
          <w:sz w:val="24"/>
          <w:szCs w:val="24"/>
        </w:rPr>
        <w:t xml:space="preserve"> — воспитание на основе</w:t>
      </w:r>
      <w:r w:rsidRPr="00952B4E">
        <w:rPr>
          <w:rFonts w:ascii="Times New Roman" w:hAnsi="Times New Roman"/>
          <w:sz w:val="24"/>
          <w:szCs w:val="24"/>
        </w:rPr>
        <w:sym w:font="Symbol" w:char="F02D"/>
      </w:r>
      <w:r w:rsidRPr="00952B4E">
        <w:rPr>
          <w:rFonts w:ascii="Times New Roman" w:hAnsi="Times New Roman"/>
          <w:sz w:val="24"/>
          <w:szCs w:val="24"/>
        </w:rPr>
        <w:t xml:space="preserve"> духовно-нравственной культуры народов России, традиционных религий 8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традициям;  </w:t>
      </w:r>
    </w:p>
    <w:p w14:paraId="0F318ED2" w14:textId="77777777" w:rsidR="00A70AFE" w:rsidRPr="00952B4E" w:rsidRDefault="00010CE4" w:rsidP="00952B4E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52B4E">
        <w:rPr>
          <w:rFonts w:ascii="Times New Roman" w:hAnsi="Times New Roman"/>
          <w:b/>
          <w:sz w:val="24"/>
          <w:szCs w:val="24"/>
        </w:rPr>
        <w:t>трудовое воспитание</w:t>
      </w:r>
      <w:r w:rsidRPr="00952B4E">
        <w:rPr>
          <w:rFonts w:ascii="Times New Roman" w:hAnsi="Times New Roman"/>
          <w:sz w:val="24"/>
          <w:szCs w:val="24"/>
        </w:rPr>
        <w:t xml:space="preserve"> — воспитание уважения к труду, трудящимся,</w:t>
      </w:r>
      <w:r w:rsidRPr="00952B4E">
        <w:rPr>
          <w:rFonts w:ascii="Times New Roman" w:hAnsi="Times New Roman"/>
          <w:sz w:val="24"/>
          <w:szCs w:val="24"/>
        </w:rPr>
        <w:sym w:font="Symbol" w:char="F02D"/>
      </w:r>
      <w:r w:rsidRPr="00952B4E">
        <w:rPr>
          <w:rFonts w:ascii="Times New Roman" w:hAnsi="Times New Roman"/>
          <w:sz w:val="24"/>
          <w:szCs w:val="24"/>
        </w:rPr>
        <w:t xml:space="preserve">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  </w:t>
      </w:r>
    </w:p>
    <w:p w14:paraId="7B40D34B" w14:textId="77777777" w:rsidR="00010CE4" w:rsidRPr="00952B4E" w:rsidRDefault="00010CE4" w:rsidP="00952B4E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52B4E">
        <w:rPr>
          <w:rFonts w:ascii="Times New Roman" w:hAnsi="Times New Roman"/>
          <w:b/>
          <w:sz w:val="24"/>
          <w:szCs w:val="24"/>
        </w:rPr>
        <w:t>физическое воспитание</w:t>
      </w:r>
      <w:r w:rsidRPr="00952B4E">
        <w:rPr>
          <w:rFonts w:ascii="Times New Roman" w:hAnsi="Times New Roman"/>
          <w:sz w:val="24"/>
          <w:szCs w:val="24"/>
        </w:rPr>
        <w:t>, формирование культуры здорового</w:t>
      </w:r>
      <w:r w:rsidRPr="00952B4E">
        <w:rPr>
          <w:rFonts w:ascii="Times New Roman" w:hAnsi="Times New Roman"/>
          <w:sz w:val="24"/>
          <w:szCs w:val="24"/>
        </w:rPr>
        <w:sym w:font="Symbol" w:char="F02D"/>
      </w:r>
      <w:r w:rsidRPr="00952B4E">
        <w:rPr>
          <w:rFonts w:ascii="Times New Roman" w:hAnsi="Times New Roman"/>
          <w:sz w:val="24"/>
          <w:szCs w:val="24"/>
        </w:rPr>
        <w:t xml:space="preserve"> образа жизни и эмоционального благополучия —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 </w:t>
      </w:r>
    </w:p>
    <w:p w14:paraId="00F6EF9E" w14:textId="77777777" w:rsidR="00010CE4" w:rsidRPr="00952B4E" w:rsidRDefault="00010CE4" w:rsidP="00952B4E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52B4E">
        <w:rPr>
          <w:rFonts w:ascii="Times New Roman" w:hAnsi="Times New Roman"/>
          <w:b/>
          <w:sz w:val="24"/>
          <w:szCs w:val="24"/>
        </w:rPr>
        <w:t>экологическое воспитание</w:t>
      </w:r>
      <w:r w:rsidRPr="00952B4E">
        <w:rPr>
          <w:rFonts w:ascii="Times New Roman" w:hAnsi="Times New Roman"/>
          <w:sz w:val="24"/>
          <w:szCs w:val="24"/>
        </w:rPr>
        <w:t xml:space="preserve"> — формирование экологической</w:t>
      </w:r>
      <w:r w:rsidRPr="00952B4E">
        <w:rPr>
          <w:rFonts w:ascii="Times New Roman" w:hAnsi="Times New Roman"/>
          <w:sz w:val="24"/>
          <w:szCs w:val="24"/>
        </w:rPr>
        <w:sym w:font="Symbol" w:char="F02D"/>
      </w:r>
      <w:r w:rsidRPr="00952B4E">
        <w:rPr>
          <w:rFonts w:ascii="Times New Roman" w:hAnsi="Times New Roman"/>
          <w:sz w:val="24"/>
          <w:szCs w:val="24"/>
        </w:rPr>
        <w:t xml:space="preserve">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  </w:t>
      </w:r>
    </w:p>
    <w:p w14:paraId="1C532E2F" w14:textId="77777777" w:rsidR="00D469C4" w:rsidRPr="00952B4E" w:rsidRDefault="00A70AFE" w:rsidP="00952B4E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52B4E">
        <w:rPr>
          <w:rFonts w:ascii="Times New Roman" w:hAnsi="Times New Roman"/>
          <w:b/>
          <w:sz w:val="24"/>
          <w:szCs w:val="24"/>
        </w:rPr>
        <w:t>эстетическое воспитание</w:t>
      </w:r>
      <w:r w:rsidRPr="00952B4E">
        <w:rPr>
          <w:rFonts w:ascii="Times New Roman" w:hAnsi="Times New Roman"/>
          <w:sz w:val="24"/>
          <w:szCs w:val="24"/>
        </w:rPr>
        <w:t xml:space="preserve"> — формирование эстетической культуры</w:t>
      </w:r>
      <w:r w:rsidRPr="00952B4E">
        <w:rPr>
          <w:rFonts w:ascii="Times New Roman" w:hAnsi="Times New Roman"/>
          <w:sz w:val="24"/>
          <w:szCs w:val="24"/>
        </w:rPr>
        <w:sym w:font="Symbol" w:char="F02D"/>
      </w:r>
      <w:r w:rsidRPr="00952B4E">
        <w:rPr>
          <w:rFonts w:ascii="Times New Roman" w:hAnsi="Times New Roman"/>
          <w:sz w:val="24"/>
          <w:szCs w:val="24"/>
        </w:rPr>
        <w:t xml:space="preserve"> на основе российских традиционных духовных ценностей, приобщение к лучшим образцам отеч</w:t>
      </w:r>
      <w:r w:rsidR="00880F6A" w:rsidRPr="00952B4E">
        <w:rPr>
          <w:rFonts w:ascii="Times New Roman" w:hAnsi="Times New Roman"/>
          <w:sz w:val="24"/>
          <w:szCs w:val="24"/>
        </w:rPr>
        <w:t>ественного и мирового искусства.</w:t>
      </w:r>
    </w:p>
    <w:p w14:paraId="3E1F73E1" w14:textId="77777777" w:rsidR="008552CE" w:rsidRPr="00952B4E" w:rsidRDefault="005F3389" w:rsidP="00952B4E">
      <w:pPr>
        <w:pStyle w:val="a7"/>
        <w:numPr>
          <w:ilvl w:val="1"/>
          <w:numId w:val="29"/>
        </w:numPr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952B4E">
        <w:rPr>
          <w:rFonts w:ascii="Times New Roman" w:hAnsi="Times New Roman"/>
          <w:b/>
          <w:sz w:val="24"/>
          <w:szCs w:val="24"/>
        </w:rPr>
        <w:t xml:space="preserve"> </w:t>
      </w:r>
      <w:r w:rsidR="00010CE4" w:rsidRPr="00952B4E">
        <w:rPr>
          <w:rFonts w:ascii="Times New Roman" w:hAnsi="Times New Roman"/>
          <w:b/>
          <w:sz w:val="24"/>
          <w:szCs w:val="24"/>
        </w:rPr>
        <w:t>Целевые ориентиры результатов воспитания</w:t>
      </w: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61"/>
        <w:gridCol w:w="3685"/>
        <w:gridCol w:w="3119"/>
      </w:tblGrid>
      <w:tr w:rsidR="00010CE4" w:rsidRPr="00952B4E" w14:paraId="4D9AC6AE" w14:textId="77777777" w:rsidTr="00952B4E">
        <w:trPr>
          <w:trHeight w:val="516"/>
        </w:trPr>
        <w:tc>
          <w:tcPr>
            <w:tcW w:w="10065" w:type="dxa"/>
            <w:gridSpan w:val="3"/>
          </w:tcPr>
          <w:p w14:paraId="57AD438F" w14:textId="77777777" w:rsidR="00010CE4" w:rsidRPr="00952B4E" w:rsidRDefault="00010CE4" w:rsidP="00952B4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Формированию БУД в рамках ФГОС </w:t>
            </w:r>
            <w:r w:rsidRPr="00952B4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52B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образования для обучающихся с умственной отсталостью (интеллектуальными нарушениями) для обучающихся с легкой степенью У.О.</w:t>
            </w:r>
          </w:p>
          <w:p w14:paraId="2D05ABC1" w14:textId="77777777" w:rsidR="00010CE4" w:rsidRPr="00952B4E" w:rsidRDefault="00010CE4" w:rsidP="00952B4E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Умение использовать все группы действий в различных образовательных ситуациях является </w:t>
            </w:r>
            <w:r w:rsidR="0073434A" w:rsidRPr="00952B4E">
              <w:rPr>
                <w:rFonts w:ascii="Times New Roman" w:hAnsi="Times New Roman" w:cs="Times New Roman"/>
                <w:sz w:val="24"/>
                <w:szCs w:val="24"/>
              </w:rPr>
              <w:t>показателем их сформированности</w:t>
            </w:r>
          </w:p>
        </w:tc>
      </w:tr>
      <w:tr w:rsidR="00010CE4" w:rsidRPr="00952B4E" w14:paraId="2E6758A0" w14:textId="77777777" w:rsidTr="00952B4E">
        <w:tc>
          <w:tcPr>
            <w:tcW w:w="10065" w:type="dxa"/>
            <w:gridSpan w:val="3"/>
          </w:tcPr>
          <w:p w14:paraId="45C4EA8F" w14:textId="77777777" w:rsidR="00010CE4" w:rsidRPr="00952B4E" w:rsidRDefault="00010CE4" w:rsidP="00952B4E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базовых учебных действий</w:t>
            </w:r>
          </w:p>
        </w:tc>
      </w:tr>
      <w:tr w:rsidR="00010CE4" w:rsidRPr="00952B4E" w14:paraId="3FFE65AC" w14:textId="77777777" w:rsidTr="00952B4E">
        <w:tc>
          <w:tcPr>
            <w:tcW w:w="3261" w:type="dxa"/>
          </w:tcPr>
          <w:p w14:paraId="4DBFC273" w14:textId="77777777" w:rsidR="00010CE4" w:rsidRPr="00952B4E" w:rsidRDefault="00010CE4" w:rsidP="00952B4E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952B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952B4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952B4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</w:t>
            </w:r>
            <w:r w:rsidRPr="00952B4E">
              <w:rPr>
                <w:rFonts w:ascii="Times New Roman" w:hAnsi="Times New Roman" w:cs="Times New Roman"/>
                <w:b/>
                <w:sz w:val="24"/>
                <w:szCs w:val="24"/>
              </w:rPr>
              <w:t>)-</w:t>
            </w:r>
            <w:r w:rsidRPr="00952B4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952B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классы</w:t>
            </w:r>
          </w:p>
        </w:tc>
        <w:tc>
          <w:tcPr>
            <w:tcW w:w="3685" w:type="dxa"/>
          </w:tcPr>
          <w:p w14:paraId="509384D3" w14:textId="77777777" w:rsidR="00010CE4" w:rsidRPr="00952B4E" w:rsidRDefault="00010CE4" w:rsidP="00952B4E">
            <w:pPr>
              <w:pStyle w:val="ac"/>
              <w:spacing w:after="0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52B4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952B4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952B4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  <w:r w:rsidRPr="00952B4E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3119" w:type="dxa"/>
          </w:tcPr>
          <w:p w14:paraId="465B84B1" w14:textId="77777777" w:rsidR="00010CE4" w:rsidRPr="00952B4E" w:rsidRDefault="00010CE4" w:rsidP="00952B4E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52B4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952B4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952B4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XII</w:t>
            </w:r>
            <w:r w:rsidRPr="00952B4E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</w:tr>
      <w:tr w:rsidR="00010CE4" w:rsidRPr="00952B4E" w14:paraId="1FDBFB8F" w14:textId="77777777" w:rsidTr="00952B4E">
        <w:tc>
          <w:tcPr>
            <w:tcW w:w="10065" w:type="dxa"/>
            <w:gridSpan w:val="3"/>
          </w:tcPr>
          <w:p w14:paraId="1D8F5C7D" w14:textId="77777777" w:rsidR="00010CE4" w:rsidRPr="00952B4E" w:rsidRDefault="00010CE4" w:rsidP="00952B4E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Базовые учебные действия, формируемые у младших школьников, обеспечивают, с одной стороны, успешное начало школьного обу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че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и осознанное отношение к обучению, с другой ― составляют ос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ву формирования в старших классах более сложных действий, которые содействуют дальнейшему становлению ученика как субъекта осознанной активной учебной деятельности на доступном для него уровне.</w:t>
            </w:r>
          </w:p>
        </w:tc>
      </w:tr>
      <w:tr w:rsidR="00010CE4" w:rsidRPr="00952B4E" w14:paraId="638B7270" w14:textId="77777777" w:rsidTr="00952B4E">
        <w:trPr>
          <w:trHeight w:val="976"/>
        </w:trPr>
        <w:tc>
          <w:tcPr>
            <w:tcW w:w="10065" w:type="dxa"/>
            <w:gridSpan w:val="3"/>
          </w:tcPr>
          <w:p w14:paraId="554E4FC0" w14:textId="77777777" w:rsidR="00010CE4" w:rsidRPr="00952B4E" w:rsidRDefault="00010CE4" w:rsidP="00952B4E">
            <w:pPr>
              <w:pStyle w:val="ac"/>
              <w:spacing w:after="0"/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учебные действия</w:t>
            </w:r>
          </w:p>
          <w:p w14:paraId="3856586F" w14:textId="77777777" w:rsidR="00010CE4" w:rsidRPr="00952B4E" w:rsidRDefault="00010CE4" w:rsidP="00952B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 учебные действия обеспечивают готовность ребенка к принятию новой роли ученика, понимание им на доступном уровне ролевых функций и включение в процесс обучения на основе интереса к его содержанию и организации.</w:t>
            </w:r>
          </w:p>
        </w:tc>
      </w:tr>
      <w:tr w:rsidR="00010CE4" w:rsidRPr="00952B4E" w14:paraId="27321385" w14:textId="77777777" w:rsidTr="00952B4E">
        <w:tc>
          <w:tcPr>
            <w:tcW w:w="3261" w:type="dxa"/>
          </w:tcPr>
          <w:p w14:paraId="77B223E7" w14:textId="77777777" w:rsidR="00010CE4" w:rsidRPr="00952B4E" w:rsidRDefault="00010CE4" w:rsidP="00952B4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 учебные действия ― осознание себя как ученика, заинтересованного посещением школы, обучением, занятиями, как члена семьи, одноклассника, друга; </w:t>
            </w:r>
          </w:p>
          <w:p w14:paraId="0818405E" w14:textId="77777777" w:rsidR="00010CE4" w:rsidRPr="00952B4E" w:rsidRDefault="00010CE4" w:rsidP="00952B4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способность к осмыслению социального окружения, своего места в нем, принятие соответствующих возрасту ценностей и социальных ролей;</w:t>
            </w:r>
          </w:p>
          <w:p w14:paraId="256A1BE9" w14:textId="77777777" w:rsidR="00010CE4" w:rsidRPr="00952B4E" w:rsidRDefault="00010CE4" w:rsidP="00952B4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положительное отношение к окружающей действительности, готовность к ор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га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низации взаимодействия с ней и эстетическому ее восприятию; целостный, социально ориентированный взгляд на мир в единстве его природной и социальной частей;</w:t>
            </w:r>
          </w:p>
          <w:p w14:paraId="72BD713D" w14:textId="77777777" w:rsidR="00010CE4" w:rsidRPr="00952B4E" w:rsidRDefault="00010CE4" w:rsidP="00952B4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понимание личной от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вет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с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т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вен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 за свои поступки на основе пред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с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тавлений об эти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ческих нормах и правилах п</w:t>
            </w:r>
            <w:r w:rsidR="004F38DF">
              <w:rPr>
                <w:rFonts w:ascii="Times New Roman" w:hAnsi="Times New Roman" w:cs="Times New Roman"/>
                <w:sz w:val="24"/>
                <w:szCs w:val="24"/>
              </w:rPr>
              <w:t>оведения в современном обществе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8AE28D2" w14:textId="77777777" w:rsidR="00010CE4" w:rsidRPr="00952B4E" w:rsidRDefault="00010CE4" w:rsidP="00952B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685" w:type="dxa"/>
          </w:tcPr>
          <w:p w14:paraId="7C60DD46" w14:textId="77777777" w:rsidR="00010CE4" w:rsidRPr="00952B4E" w:rsidRDefault="00010CE4" w:rsidP="00952B4E">
            <w:pPr>
              <w:pStyle w:val="ac"/>
              <w:spacing w:after="0" w:line="240" w:lineRule="auto"/>
              <w:ind w:left="0" w:firstLine="3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 учебные действия представлены следующими умениями: </w:t>
            </w:r>
          </w:p>
          <w:p w14:paraId="2B15B03B" w14:textId="77777777" w:rsidR="00010CE4" w:rsidRPr="00952B4E" w:rsidRDefault="00010CE4" w:rsidP="00952B4E">
            <w:pPr>
              <w:pStyle w:val="ac"/>
              <w:spacing w:after="0" w:line="240" w:lineRule="auto"/>
              <w:ind w:left="0" w:firstLine="3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испытывать чувство гордости за свою страну;</w:t>
            </w:r>
          </w:p>
          <w:p w14:paraId="7A168D30" w14:textId="77777777" w:rsidR="00010CE4" w:rsidRPr="00952B4E" w:rsidRDefault="00010CE4" w:rsidP="00952B4E">
            <w:pPr>
              <w:pStyle w:val="ac"/>
              <w:spacing w:after="0" w:line="240" w:lineRule="auto"/>
              <w:ind w:left="0" w:firstLine="3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гордиться школьными успехами и достижениями как собственными, так и своих товарищей; </w:t>
            </w:r>
          </w:p>
          <w:p w14:paraId="4E336EC3" w14:textId="77777777" w:rsidR="00010CE4" w:rsidRPr="00952B4E" w:rsidRDefault="00010CE4" w:rsidP="00952B4E">
            <w:pPr>
              <w:pStyle w:val="ac"/>
              <w:spacing w:after="0" w:line="240" w:lineRule="auto"/>
              <w:ind w:left="0" w:firstLine="3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адекватно эмоционально откликаться на произведения литературы, музыки, живописи и др.; </w:t>
            </w:r>
          </w:p>
          <w:p w14:paraId="262D004A" w14:textId="77777777" w:rsidR="00010CE4" w:rsidRPr="00952B4E" w:rsidRDefault="00010CE4" w:rsidP="00952B4E">
            <w:pPr>
              <w:pStyle w:val="ac"/>
              <w:spacing w:after="0" w:line="240" w:lineRule="auto"/>
              <w:ind w:left="0" w:firstLine="3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уважительно и бережно относиться к людям труда и результатам их деятельности; </w:t>
            </w:r>
          </w:p>
          <w:p w14:paraId="2770DB5E" w14:textId="77777777" w:rsidR="00010CE4" w:rsidRPr="00952B4E" w:rsidRDefault="00010CE4" w:rsidP="00952B4E">
            <w:pPr>
              <w:pStyle w:val="ac"/>
              <w:spacing w:after="0" w:line="240" w:lineRule="auto"/>
              <w:ind w:left="0" w:firstLine="3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активно включаться в общеполезную социальную деятельность; </w:t>
            </w:r>
          </w:p>
          <w:p w14:paraId="2F9C7FBD" w14:textId="77777777" w:rsidR="00010CE4" w:rsidRPr="00952B4E" w:rsidRDefault="00010CE4" w:rsidP="00952B4E">
            <w:pPr>
              <w:pStyle w:val="ac"/>
              <w:spacing w:after="0" w:line="240" w:lineRule="auto"/>
              <w:ind w:left="0" w:firstLine="351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бережно относиться к культурно-историческому наследию родного края и страны</w:t>
            </w:r>
          </w:p>
          <w:p w14:paraId="21DD404A" w14:textId="77777777" w:rsidR="00010CE4" w:rsidRPr="00952B4E" w:rsidRDefault="00010CE4" w:rsidP="00952B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3FF82D6D" w14:textId="77777777" w:rsidR="00010CE4" w:rsidRPr="00952B4E" w:rsidRDefault="00010CE4" w:rsidP="00952B4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К личностным БУД, формируемым на этом третьем этапе школьного обучения, относятся умения: </w:t>
            </w:r>
          </w:p>
          <w:p w14:paraId="2EF38092" w14:textId="77777777" w:rsidR="00010CE4" w:rsidRPr="00952B4E" w:rsidRDefault="00010CE4" w:rsidP="00952B4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осознание себя как гражданина России, имеющего определенные права и обязанности; </w:t>
            </w:r>
          </w:p>
          <w:p w14:paraId="4E982FF0" w14:textId="77777777" w:rsidR="00010CE4" w:rsidRPr="00952B4E" w:rsidRDefault="00010CE4" w:rsidP="00952B4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соотнесение собственных поступков и поступков других людей с принятыми и усвоенными 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этическими нормами; </w:t>
            </w:r>
          </w:p>
          <w:p w14:paraId="3F73EE4B" w14:textId="77777777" w:rsidR="00010CE4" w:rsidRPr="00952B4E" w:rsidRDefault="00010CE4" w:rsidP="00952B4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нравственного аспекта в собственном поведении и поведении других людей; </w:t>
            </w:r>
          </w:p>
          <w:p w14:paraId="5D89807F" w14:textId="77777777" w:rsidR="00010CE4" w:rsidRPr="00952B4E" w:rsidRDefault="00010CE4" w:rsidP="00952B4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ориентировка в социальных ролях; </w:t>
            </w:r>
          </w:p>
          <w:p w14:paraId="7F136C63" w14:textId="77777777" w:rsidR="00010CE4" w:rsidRPr="00952B4E" w:rsidRDefault="00010CE4" w:rsidP="00952B4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осознанное отношение к выбору профессии</w:t>
            </w:r>
          </w:p>
        </w:tc>
      </w:tr>
      <w:tr w:rsidR="00010CE4" w:rsidRPr="00952B4E" w14:paraId="5F6E3BFB" w14:textId="77777777" w:rsidTr="00952B4E">
        <w:trPr>
          <w:trHeight w:val="700"/>
        </w:trPr>
        <w:tc>
          <w:tcPr>
            <w:tcW w:w="10065" w:type="dxa"/>
            <w:gridSpan w:val="3"/>
          </w:tcPr>
          <w:p w14:paraId="47238B0A" w14:textId="77777777" w:rsidR="00010CE4" w:rsidRPr="00952B4E" w:rsidRDefault="00010CE4" w:rsidP="00952B4E">
            <w:pPr>
              <w:pStyle w:val="ac"/>
              <w:spacing w:after="0"/>
              <w:ind w:left="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учебные действия</w:t>
            </w:r>
          </w:p>
          <w:p w14:paraId="3999E18A" w14:textId="77777777" w:rsidR="00010CE4" w:rsidRPr="00952B4E" w:rsidRDefault="00010CE4" w:rsidP="00952B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 учебные действия обеспечивают способность вступать в коммуникацию с взрослыми и сверстниками в процессе обучения.</w:t>
            </w:r>
          </w:p>
        </w:tc>
      </w:tr>
      <w:tr w:rsidR="00010CE4" w:rsidRPr="00952B4E" w14:paraId="1369EA52" w14:textId="77777777" w:rsidTr="00952B4E">
        <w:tc>
          <w:tcPr>
            <w:tcW w:w="3261" w:type="dxa"/>
          </w:tcPr>
          <w:p w14:paraId="22FFE5A6" w14:textId="77777777" w:rsidR="00010CE4" w:rsidRPr="00952B4E" w:rsidRDefault="00010CE4" w:rsidP="00952B4E">
            <w:pPr>
              <w:pStyle w:val="ac"/>
              <w:spacing w:after="0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 учебные действия включают следующие умения: </w:t>
            </w:r>
          </w:p>
          <w:p w14:paraId="4E19E67F" w14:textId="77777777" w:rsidR="00010CE4" w:rsidRPr="00952B4E" w:rsidRDefault="00010CE4" w:rsidP="00952B4E">
            <w:pPr>
              <w:pStyle w:val="ac"/>
              <w:spacing w:after="0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всту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пать в контакт и работать в коллективе (учитель−ученик, ученик–уче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ник, ученик–класс, учитель−класс); </w:t>
            </w:r>
          </w:p>
          <w:p w14:paraId="52AC8421" w14:textId="77777777" w:rsidR="00010CE4" w:rsidRPr="00952B4E" w:rsidRDefault="00010CE4" w:rsidP="00952B4E">
            <w:pPr>
              <w:pStyle w:val="ac"/>
              <w:spacing w:after="0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использовать принятые ритуалы со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ци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аль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взаимодействия с одноклассниками и учителем</w:t>
            </w:r>
            <w:r w:rsidRPr="00952B4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; </w:t>
            </w:r>
          </w:p>
          <w:p w14:paraId="3F55D8B4" w14:textId="77777777" w:rsidR="00010CE4" w:rsidRPr="00952B4E" w:rsidRDefault="00010CE4" w:rsidP="00952B4E">
            <w:pPr>
              <w:pStyle w:val="ac"/>
              <w:spacing w:after="0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обращаться за по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мо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щью и при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нимать помощь; </w:t>
            </w:r>
          </w:p>
          <w:p w14:paraId="5B674EC0" w14:textId="77777777" w:rsidR="00010CE4" w:rsidRPr="00952B4E" w:rsidRDefault="00010CE4" w:rsidP="00952B4E">
            <w:pPr>
              <w:pStyle w:val="ac"/>
              <w:spacing w:after="0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Cs/>
                <w:sz w:val="24"/>
                <w:szCs w:val="24"/>
              </w:rPr>
              <w:t>сотрудничать с взрослыми и све</w:t>
            </w:r>
            <w:r w:rsidRPr="00952B4E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рстниками в разных социальных ситуациях;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 доброжелательно относиться, со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переживать, кон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с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т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ру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к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ти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в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 взаимодействовать с людьми; </w:t>
            </w:r>
          </w:p>
          <w:p w14:paraId="25450207" w14:textId="77777777" w:rsidR="00010CE4" w:rsidRPr="00952B4E" w:rsidRDefault="00010CE4" w:rsidP="00952B4E">
            <w:pPr>
              <w:pStyle w:val="ac"/>
              <w:spacing w:after="0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</w:t>
            </w:r>
          </w:p>
        </w:tc>
        <w:tc>
          <w:tcPr>
            <w:tcW w:w="3685" w:type="dxa"/>
          </w:tcPr>
          <w:p w14:paraId="636B9E0F" w14:textId="77777777" w:rsidR="00010CE4" w:rsidRPr="00952B4E" w:rsidRDefault="00010CE4" w:rsidP="00952B4E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Коммуникативные учебные действия включают: </w:t>
            </w:r>
          </w:p>
          <w:p w14:paraId="329B8549" w14:textId="77777777" w:rsidR="00010CE4" w:rsidRPr="00952B4E" w:rsidRDefault="00010CE4" w:rsidP="00952B4E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3550136" w14:textId="77777777" w:rsidR="00010CE4" w:rsidRPr="00952B4E" w:rsidRDefault="00010CE4" w:rsidP="00952B4E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вступать и поддерживать коммуникацию в разных ситуациях социального взаимодействия (учебных, трудовых, бытовых и др.); </w:t>
            </w:r>
          </w:p>
          <w:p w14:paraId="3F1C373B" w14:textId="77777777" w:rsidR="00010CE4" w:rsidRPr="00952B4E" w:rsidRDefault="00010CE4" w:rsidP="00952B4E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87F9844" w14:textId="77777777" w:rsidR="00010CE4" w:rsidRPr="00952B4E" w:rsidRDefault="00010CE4" w:rsidP="00952B4E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слушать собеседника, вступать в диалог и поддерживать его, использовать разные виды делового письма для решения жизненно значимых задач; </w:t>
            </w:r>
          </w:p>
          <w:p w14:paraId="12014DA2" w14:textId="77777777" w:rsidR="00010CE4" w:rsidRPr="00952B4E" w:rsidRDefault="00010CE4" w:rsidP="00952B4E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52B4E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доступные источники и средства получения информации для решения коммуникативных и познавательных задач</w:t>
            </w:r>
          </w:p>
        </w:tc>
        <w:tc>
          <w:tcPr>
            <w:tcW w:w="3119" w:type="dxa"/>
          </w:tcPr>
          <w:p w14:paraId="570C0D07" w14:textId="77777777" w:rsidR="00010CE4" w:rsidRPr="00952B4E" w:rsidRDefault="00010CE4" w:rsidP="00952B4E">
            <w:pPr>
              <w:pStyle w:val="af4"/>
              <w:spacing w:line="276" w:lineRule="auto"/>
              <w:ind w:firstLine="454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Коммуникативные учебные действия представлены комплексом следующих умений: </w:t>
            </w:r>
          </w:p>
          <w:p w14:paraId="045CA2D5" w14:textId="77777777" w:rsidR="00010CE4" w:rsidRPr="00952B4E" w:rsidRDefault="00010CE4" w:rsidP="00952B4E">
            <w:pPr>
              <w:pStyle w:val="af4"/>
              <w:spacing w:line="276" w:lineRule="auto"/>
              <w:ind w:firstLine="454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признавать возможность существования различных точек зрения и права каждого иметь свою; </w:t>
            </w:r>
          </w:p>
          <w:p w14:paraId="70DF7E52" w14:textId="77777777" w:rsidR="00010CE4" w:rsidRPr="00952B4E" w:rsidRDefault="00010CE4" w:rsidP="00952B4E">
            <w:pPr>
              <w:pStyle w:val="af4"/>
              <w:spacing w:line="276" w:lineRule="auto"/>
              <w:ind w:firstLine="454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участвовать в коллективном обсуждении проблем; излагать свое мнение и аргументировать свою точку зрения и оценку событий; </w:t>
            </w:r>
          </w:p>
          <w:p w14:paraId="48FE11CA" w14:textId="77777777" w:rsidR="00010CE4" w:rsidRPr="00952B4E" w:rsidRDefault="00010CE4" w:rsidP="00952B4E">
            <w:pPr>
              <w:pStyle w:val="af4"/>
              <w:spacing w:line="276" w:lineRule="auto"/>
              <w:ind w:firstLine="454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использовать некоторые доступные информационные средства и способы решения коммуникативных задач; </w:t>
            </w:r>
          </w:p>
          <w:p w14:paraId="55FD51EA" w14:textId="77777777" w:rsidR="00010CE4" w:rsidRPr="00952B4E" w:rsidRDefault="00010CE4" w:rsidP="00952B4E">
            <w:pPr>
              <w:pStyle w:val="af4"/>
              <w:spacing w:line="276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выявлять 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проблемы межличностного взаимодействия и осуществлять поиск возможных и доступных способов разрешения конфликта; </w:t>
            </w:r>
          </w:p>
          <w:p w14:paraId="723C6E8C" w14:textId="77777777" w:rsidR="00010CE4" w:rsidRPr="00952B4E" w:rsidRDefault="00010CE4" w:rsidP="00952B4E">
            <w:pPr>
              <w:pStyle w:val="af4"/>
              <w:spacing w:line="276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с определенной степенью полноты и точности выражать свои мысли в соответствии с задачами и условиями </w:t>
            </w:r>
            <w:r w:rsidR="004D31EE" w:rsidRPr="00952B4E">
              <w:rPr>
                <w:rFonts w:ascii="Times New Roman" w:hAnsi="Times New Roman" w:cs="Times New Roman"/>
                <w:sz w:val="24"/>
                <w:szCs w:val="24"/>
              </w:rPr>
              <w:t>коммуникации</w:t>
            </w:r>
          </w:p>
        </w:tc>
      </w:tr>
      <w:tr w:rsidR="00010CE4" w:rsidRPr="00952B4E" w14:paraId="729025C0" w14:textId="77777777" w:rsidTr="00952B4E">
        <w:trPr>
          <w:trHeight w:val="976"/>
        </w:trPr>
        <w:tc>
          <w:tcPr>
            <w:tcW w:w="10065" w:type="dxa"/>
            <w:gridSpan w:val="3"/>
          </w:tcPr>
          <w:p w14:paraId="614F1032" w14:textId="77777777" w:rsidR="00010CE4" w:rsidRPr="00952B4E" w:rsidRDefault="00010CE4" w:rsidP="00952B4E">
            <w:pPr>
              <w:pStyle w:val="ac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2D4826" w14:textId="77777777" w:rsidR="00010CE4" w:rsidRPr="00952B4E" w:rsidRDefault="00010CE4" w:rsidP="00952B4E">
            <w:pPr>
              <w:pStyle w:val="ac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 учебные действия</w:t>
            </w:r>
          </w:p>
          <w:p w14:paraId="3135A88E" w14:textId="77777777" w:rsidR="00010CE4" w:rsidRPr="00952B4E" w:rsidRDefault="00010CE4" w:rsidP="00952B4E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 учебные действия обеспечивают успешную работу на любом уроке и любом этапе обучения. Благодаря им создаются условия для формирования и реализации начальных логических операций.</w:t>
            </w:r>
          </w:p>
        </w:tc>
      </w:tr>
      <w:tr w:rsidR="00010CE4" w:rsidRPr="00952B4E" w14:paraId="0BB2FE8E" w14:textId="77777777" w:rsidTr="00952B4E">
        <w:tc>
          <w:tcPr>
            <w:tcW w:w="3261" w:type="dxa"/>
          </w:tcPr>
          <w:p w14:paraId="1F05329C" w14:textId="77777777" w:rsidR="00010CE4" w:rsidRPr="00952B4E" w:rsidRDefault="00010CE4" w:rsidP="00952B4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 учебные действия включают следующие умения: </w:t>
            </w:r>
          </w:p>
          <w:p w14:paraId="257347E4" w14:textId="77777777" w:rsidR="00010CE4" w:rsidRPr="00952B4E" w:rsidRDefault="00010CE4" w:rsidP="00952B4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адекватно соблюдать ритуалы школьного поведения (поднимать руку, вставать и выходить из-за парты и т. д.); </w:t>
            </w:r>
          </w:p>
          <w:p w14:paraId="5299B8AA" w14:textId="77777777" w:rsidR="00010CE4" w:rsidRPr="00952B4E" w:rsidRDefault="00010CE4" w:rsidP="00952B4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нимать цели и произвольно включаться в деятельность, сле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до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вать предложенному плану и работать в общем темпе; </w:t>
            </w:r>
          </w:p>
          <w:p w14:paraId="6E4E2C7E" w14:textId="77777777" w:rsidR="00010CE4" w:rsidRPr="00952B4E" w:rsidRDefault="00010CE4" w:rsidP="00952B4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активно уча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с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т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во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 в де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ятельности, контролировать и оценивать свои дей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с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т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вия и действия од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к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ла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с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сников; </w:t>
            </w:r>
          </w:p>
          <w:p w14:paraId="480DDCB4" w14:textId="77777777" w:rsidR="00010CE4" w:rsidRPr="00952B4E" w:rsidRDefault="00010CE4" w:rsidP="00952B4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соотносить свои действия и их результаты с заданными об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ра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з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ца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ми, принимать оценку деятельности, оценивать ее с учетом предложенных кри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>териев, корректировать свою деятельность с учетом выявленных недочетов</w:t>
            </w:r>
          </w:p>
        </w:tc>
        <w:tc>
          <w:tcPr>
            <w:tcW w:w="3685" w:type="dxa"/>
          </w:tcPr>
          <w:p w14:paraId="56D8B3D7" w14:textId="77777777" w:rsidR="00010CE4" w:rsidRPr="00952B4E" w:rsidRDefault="00010CE4" w:rsidP="00952B4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Регулятивные учебные действия представлены умениями: </w:t>
            </w:r>
          </w:p>
          <w:p w14:paraId="52781FC3" w14:textId="77777777" w:rsidR="00010CE4" w:rsidRPr="00952B4E" w:rsidRDefault="00010CE4" w:rsidP="00952B4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56761D1" w14:textId="77777777" w:rsidR="00010CE4" w:rsidRPr="00952B4E" w:rsidRDefault="00010CE4" w:rsidP="00952B4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принимать и сохранять цели и задачи решения типовых учебных и практических задач, осуществлять коллективный поиск средств их осуществления; </w:t>
            </w:r>
          </w:p>
          <w:p w14:paraId="4A2070EF" w14:textId="77777777" w:rsidR="00010CE4" w:rsidRPr="00952B4E" w:rsidRDefault="00010CE4" w:rsidP="00952B4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осознанно действовать на основе разных видов инструкций для решения практических и учебных задач; </w:t>
            </w:r>
          </w:p>
          <w:p w14:paraId="59994AC7" w14:textId="77777777" w:rsidR="00010CE4" w:rsidRPr="00952B4E" w:rsidRDefault="00010CE4" w:rsidP="00952B4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осуществлять взаимный контроль в совместной деятельности; </w:t>
            </w:r>
          </w:p>
          <w:p w14:paraId="68D698D8" w14:textId="77777777" w:rsidR="00010CE4" w:rsidRPr="00952B4E" w:rsidRDefault="00010CE4" w:rsidP="00952B4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BB28D89" w14:textId="77777777" w:rsidR="00010CE4" w:rsidRPr="00952B4E" w:rsidRDefault="00010CE4" w:rsidP="00952B4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обладать 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готовностью к осуществлению самоконтроля в процессе деятельности;</w:t>
            </w:r>
          </w:p>
          <w:p w14:paraId="5BEC65EF" w14:textId="77777777" w:rsidR="00010CE4" w:rsidRPr="00952B4E" w:rsidRDefault="00010CE4" w:rsidP="00952B4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0F5F43" w14:textId="77777777" w:rsidR="00010CE4" w:rsidRPr="00952B4E" w:rsidRDefault="00010CE4" w:rsidP="00952B4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52B4E">
              <w:rPr>
                <w:rFonts w:ascii="Times New Roman" w:hAnsi="Times New Roman" w:cs="Times New Roman"/>
                <w:bCs/>
                <w:sz w:val="24"/>
                <w:szCs w:val="24"/>
              </w:rPr>
              <w:t>адекватно реагировать на внешний контроль и оценку, корректировать в соответствии с ней свою деятельность</w:t>
            </w:r>
          </w:p>
        </w:tc>
        <w:tc>
          <w:tcPr>
            <w:tcW w:w="3119" w:type="dxa"/>
          </w:tcPr>
          <w:p w14:paraId="43C65439" w14:textId="77777777" w:rsidR="00010CE4" w:rsidRPr="00952B4E" w:rsidRDefault="00010CE4" w:rsidP="00952B4E">
            <w:pPr>
              <w:pStyle w:val="af4"/>
              <w:spacing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К регулятивным БУД, </w:t>
            </w:r>
            <w:r w:rsidRPr="00952B4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обе</w:t>
            </w:r>
            <w:r w:rsidRPr="00952B4E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спечивающим обучающимся организацию учебной дея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 относятся: </w:t>
            </w:r>
          </w:p>
          <w:p w14:paraId="2A99E21B" w14:textId="77777777" w:rsidR="00010CE4" w:rsidRPr="00952B4E" w:rsidRDefault="00010CE4" w:rsidP="00952B4E">
            <w:pPr>
              <w:pStyle w:val="af4"/>
              <w:spacing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задач в различных видах доступной деятельности (учебной, трудовой, бытовой); </w:t>
            </w:r>
          </w:p>
          <w:p w14:paraId="6C83DFA7" w14:textId="77777777" w:rsidR="00010CE4" w:rsidRPr="00952B4E" w:rsidRDefault="00010CE4" w:rsidP="00952B4E">
            <w:pPr>
              <w:pStyle w:val="af4"/>
              <w:spacing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достаточного круга действий и их последовательности для достижения поставленных задач; </w:t>
            </w:r>
          </w:p>
          <w:p w14:paraId="1A27EC34" w14:textId="77777777" w:rsidR="00010CE4" w:rsidRPr="00952B4E" w:rsidRDefault="00010CE4" w:rsidP="00952B4E">
            <w:pPr>
              <w:pStyle w:val="af4"/>
              <w:spacing w:line="240" w:lineRule="auto"/>
              <w:ind w:firstLine="454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осознание необходимости внесения дополнений и коррективов в план и способ действия в случае расхождения полученного результата с эталоном;</w:t>
            </w:r>
          </w:p>
          <w:p w14:paraId="089D34FA" w14:textId="77777777" w:rsidR="00010CE4" w:rsidRPr="00952B4E" w:rsidRDefault="00010CE4" w:rsidP="00952B4E">
            <w:pPr>
              <w:pStyle w:val="af4"/>
              <w:spacing w:line="240" w:lineRule="auto"/>
              <w:ind w:firstLine="454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осуществление самооценки и самоконтроля в деятельности; </w:t>
            </w:r>
          </w:p>
          <w:p w14:paraId="12060323" w14:textId="77777777" w:rsidR="00010CE4" w:rsidRPr="00952B4E" w:rsidRDefault="00010CE4" w:rsidP="00952B4E">
            <w:pPr>
              <w:pStyle w:val="af4"/>
              <w:spacing w:line="240" w:lineRule="auto"/>
              <w:ind w:firstLine="454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адекватная оценка собственного поведения и поведения окружающих</w:t>
            </w:r>
          </w:p>
        </w:tc>
      </w:tr>
      <w:tr w:rsidR="00010CE4" w:rsidRPr="00952B4E" w14:paraId="5F9CF02C" w14:textId="77777777" w:rsidTr="00952B4E">
        <w:trPr>
          <w:trHeight w:val="976"/>
        </w:trPr>
        <w:tc>
          <w:tcPr>
            <w:tcW w:w="10065" w:type="dxa"/>
            <w:gridSpan w:val="3"/>
          </w:tcPr>
          <w:p w14:paraId="6CDC40D6" w14:textId="77777777" w:rsidR="00010CE4" w:rsidRPr="00952B4E" w:rsidRDefault="00010CE4" w:rsidP="00952B4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учебные действия</w:t>
            </w:r>
          </w:p>
          <w:p w14:paraId="58B034DF" w14:textId="77777777" w:rsidR="00010CE4" w:rsidRPr="00952B4E" w:rsidRDefault="00010CE4" w:rsidP="00952B4E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 учебные действия представлены комплексом начальных логических операций, которые необходимы для усвоения и использования знаний и умений в различных условиях, составляют основу для дальнейшего формирования логического мышления школьников.</w:t>
            </w:r>
          </w:p>
          <w:p w14:paraId="7AE934D6" w14:textId="77777777" w:rsidR="00010CE4" w:rsidRPr="00952B4E" w:rsidRDefault="00010CE4" w:rsidP="00952B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0CE4" w:rsidRPr="00952B4E" w14:paraId="47C1BB1D" w14:textId="77777777" w:rsidTr="00952B4E">
        <w:tc>
          <w:tcPr>
            <w:tcW w:w="3261" w:type="dxa"/>
          </w:tcPr>
          <w:p w14:paraId="22B6C0B2" w14:textId="77777777" w:rsidR="00010CE4" w:rsidRPr="00952B4E" w:rsidRDefault="00010CE4" w:rsidP="00952B4E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К познавательным учебным действиям относятся следующие умения: </w:t>
            </w:r>
          </w:p>
          <w:p w14:paraId="580B380A" w14:textId="77777777" w:rsidR="00010CE4" w:rsidRPr="00952B4E" w:rsidRDefault="00010CE4" w:rsidP="00952B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выделять некоторые существенные, общие и отличительные свойства хорошо знакомых пред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метов; </w:t>
            </w:r>
          </w:p>
          <w:p w14:paraId="4171CD7F" w14:textId="77777777" w:rsidR="00010CE4" w:rsidRPr="00952B4E" w:rsidRDefault="00010CE4" w:rsidP="00952B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устанавливать видо-родовые отношения предметов; </w:t>
            </w:r>
          </w:p>
          <w:p w14:paraId="45E55043" w14:textId="77777777" w:rsidR="00010CE4" w:rsidRPr="00952B4E" w:rsidRDefault="00010CE4" w:rsidP="00952B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делать простейшие обобщения, сравнивать, классифицировать на наглядном материале; </w:t>
            </w:r>
          </w:p>
          <w:p w14:paraId="0944ECFD" w14:textId="77777777" w:rsidR="00010CE4" w:rsidRPr="00952B4E" w:rsidRDefault="00010CE4" w:rsidP="00952B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пользоваться знаками, символами, предметами-заместителями; </w:t>
            </w:r>
          </w:p>
          <w:p w14:paraId="344466CD" w14:textId="77777777" w:rsidR="00010CE4" w:rsidRPr="00952B4E" w:rsidRDefault="00010CE4" w:rsidP="00952B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читать; писать; выполнять арифметические действия; </w:t>
            </w:r>
          </w:p>
          <w:p w14:paraId="3F28857D" w14:textId="77777777" w:rsidR="00010CE4" w:rsidRPr="00952B4E" w:rsidRDefault="00010CE4" w:rsidP="00952B4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работать с несложной по содержанию и структуре информацией (понимать изображение, текст, устное высказывание, элементарное схематическое изображение, таблицу, предъявленных на бумажных и электронных и других носителях)</w:t>
            </w:r>
          </w:p>
        </w:tc>
        <w:tc>
          <w:tcPr>
            <w:tcW w:w="3685" w:type="dxa"/>
          </w:tcPr>
          <w:p w14:paraId="1095DD09" w14:textId="77777777" w:rsidR="00010CE4" w:rsidRPr="00952B4E" w:rsidRDefault="00010CE4" w:rsidP="00952B4E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Дифференцированно воспринимать окружающий мир, его временно-про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странственную организацию; </w:t>
            </w:r>
          </w:p>
          <w:p w14:paraId="604D66D4" w14:textId="77777777" w:rsidR="00010CE4" w:rsidRPr="00952B4E" w:rsidRDefault="00010CE4" w:rsidP="00952B4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усвоенные </w:t>
            </w:r>
            <w:r w:rsidRPr="00952B4E">
              <w:rPr>
                <w:rFonts w:ascii="Times New Roman" w:hAnsi="Times New Roman" w:cs="Times New Roman"/>
                <w:bCs/>
                <w:sz w:val="24"/>
                <w:szCs w:val="24"/>
              </w:rPr>
              <w:t>логические операции (сравнение, ана</w:t>
            </w:r>
            <w:r w:rsidRPr="00952B4E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лиз, синтез, обобщение, классификацию, установление аналогий, закономерностей, при</w:t>
            </w:r>
            <w:r w:rsidRPr="00952B4E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чинно-следственных связей) на наглядном, доступном вербальном материале, ос</w:t>
            </w:r>
            <w:r w:rsidRPr="00952B4E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но</w:t>
            </w:r>
            <w:r w:rsidRPr="00952B4E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 xml:space="preserve">ве практической деятельности в соответствии с индивидуальными возможностями; </w:t>
            </w:r>
          </w:p>
          <w:p w14:paraId="146EB493" w14:textId="77777777" w:rsidR="00010CE4" w:rsidRPr="00952B4E" w:rsidRDefault="00010CE4" w:rsidP="00952B4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в жизни и деятельности некоторые межпредметные знания, отражающие несложные, доступные существенные связи и отношения между объектами и про</w:t>
            </w:r>
            <w:r w:rsidRPr="00952B4E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цессами</w:t>
            </w:r>
          </w:p>
        </w:tc>
        <w:tc>
          <w:tcPr>
            <w:tcW w:w="3119" w:type="dxa"/>
          </w:tcPr>
          <w:p w14:paraId="761231E8" w14:textId="77777777" w:rsidR="00010CE4" w:rsidRPr="00952B4E" w:rsidRDefault="00010CE4" w:rsidP="00952B4E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Cs/>
                <w:sz w:val="24"/>
                <w:szCs w:val="24"/>
              </w:rPr>
              <w:t>При</w:t>
            </w:r>
            <w:r w:rsidRPr="00952B4E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менять начальные сведения о сущности и особенностях объектов, процессов и яв</w:t>
            </w:r>
            <w:r w:rsidRPr="00952B4E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ле</w:t>
            </w:r>
            <w:r w:rsidRPr="00952B4E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ний действительности (природных, социальных, культурных, технических и др.) в со</w:t>
            </w:r>
            <w:r w:rsidRPr="00952B4E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от</w:t>
            </w:r>
            <w:r w:rsidRPr="00952B4E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ве</w:t>
            </w:r>
            <w:r w:rsidRPr="00952B4E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 xml:space="preserve">тствии с содержанием конкретного учебного предмета и для решения познавательных и практических задач; </w:t>
            </w:r>
          </w:p>
          <w:p w14:paraId="33118E90" w14:textId="77777777" w:rsidR="007E03A8" w:rsidRPr="00952B4E" w:rsidRDefault="00010CE4" w:rsidP="00952B4E">
            <w:pPr>
              <w:spacing w:after="0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извлекать под руководством педагога необходимую информацию из различных источников для решения различных видов задач; </w:t>
            </w:r>
          </w:p>
          <w:p w14:paraId="4396F8C3" w14:textId="77777777" w:rsidR="00010CE4" w:rsidRPr="00952B4E" w:rsidRDefault="00010CE4" w:rsidP="00952B4E">
            <w:pPr>
              <w:spacing w:after="0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использовать усвоенные способы решения учебных и практических задач 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в зависимости от конкретных условий; </w:t>
            </w:r>
          </w:p>
          <w:p w14:paraId="11D23180" w14:textId="77777777" w:rsidR="00010CE4" w:rsidRPr="00952B4E" w:rsidRDefault="00010CE4" w:rsidP="00952B4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использовать готовые алгоритмы деятельности; устанавливать простейшие взаимосвязи и взаимозависимости</w:t>
            </w:r>
          </w:p>
        </w:tc>
      </w:tr>
    </w:tbl>
    <w:p w14:paraId="6E34298A" w14:textId="77777777" w:rsidR="00010CE4" w:rsidRPr="00952B4E" w:rsidRDefault="00010CE4" w:rsidP="00952B4E">
      <w:pPr>
        <w:pStyle w:val="a7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22A8373" w14:textId="77777777" w:rsidR="00010CE4" w:rsidRPr="00952B4E" w:rsidRDefault="00010CE4" w:rsidP="00952B4E">
      <w:pPr>
        <w:pStyle w:val="a7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952B4E">
        <w:rPr>
          <w:rFonts w:ascii="Times New Roman" w:hAnsi="Times New Roman"/>
          <w:b/>
          <w:sz w:val="24"/>
          <w:szCs w:val="24"/>
        </w:rPr>
        <w:t>Программа формирования базовых учебных действий</w:t>
      </w:r>
    </w:p>
    <w:p w14:paraId="1401B769" w14:textId="77777777" w:rsidR="00010CE4" w:rsidRPr="00952B4E" w:rsidRDefault="009E78F3" w:rsidP="00952B4E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52B4E">
        <w:rPr>
          <w:rFonts w:ascii="Times New Roman" w:hAnsi="Times New Roman"/>
          <w:sz w:val="24"/>
          <w:szCs w:val="24"/>
        </w:rPr>
        <w:t xml:space="preserve">     </w:t>
      </w:r>
      <w:r w:rsidR="00010CE4" w:rsidRPr="00952B4E">
        <w:rPr>
          <w:rFonts w:ascii="Times New Roman" w:hAnsi="Times New Roman"/>
          <w:sz w:val="24"/>
          <w:szCs w:val="24"/>
        </w:rPr>
        <w:t xml:space="preserve">Программа формирования базовых учебных действий у обучающихся </w:t>
      </w:r>
      <w:r w:rsidR="00010CE4" w:rsidRPr="00952B4E">
        <w:rPr>
          <w:rFonts w:ascii="Times New Roman" w:hAnsi="Times New Roman"/>
          <w:b/>
          <w:bCs/>
          <w:sz w:val="24"/>
          <w:szCs w:val="24"/>
        </w:rPr>
        <w:t xml:space="preserve">с умеренной, тяжелой, глубокой умственной отсталостью, </w:t>
      </w:r>
      <w:r w:rsidR="00010CE4" w:rsidRPr="00952B4E">
        <w:rPr>
          <w:rFonts w:ascii="Times New Roman" w:hAnsi="Times New Roman"/>
          <w:b/>
          <w:sz w:val="24"/>
          <w:szCs w:val="24"/>
        </w:rPr>
        <w:t>с ТМНР</w:t>
      </w:r>
      <w:r w:rsidR="00010CE4" w:rsidRPr="00952B4E">
        <w:rPr>
          <w:rFonts w:ascii="Times New Roman" w:hAnsi="Times New Roman"/>
          <w:sz w:val="24"/>
          <w:szCs w:val="24"/>
        </w:rPr>
        <w:t xml:space="preserve"> направлена на формирование готовности у детей к овладению содержанием АООП образования для обучающихся с умственной отсталостью (вариант 2) и включает следующие задачи: </w:t>
      </w:r>
    </w:p>
    <w:p w14:paraId="20E5E873" w14:textId="77777777" w:rsidR="00010CE4" w:rsidRPr="00952B4E" w:rsidRDefault="00010CE4" w:rsidP="00952B4E">
      <w:pPr>
        <w:pStyle w:val="a7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52B4E">
        <w:rPr>
          <w:rFonts w:ascii="Times New Roman" w:hAnsi="Times New Roman"/>
          <w:sz w:val="24"/>
          <w:szCs w:val="24"/>
        </w:rPr>
        <w:t>1. Подготовку ре</w:t>
      </w:r>
      <w:r w:rsidRPr="00952B4E">
        <w:rPr>
          <w:rFonts w:ascii="Times New Roman" w:hAnsi="Times New Roman"/>
          <w:sz w:val="24"/>
          <w:szCs w:val="24"/>
        </w:rPr>
        <w:softHyphen/>
        <w:t>бе</w:t>
      </w:r>
      <w:r w:rsidRPr="00952B4E">
        <w:rPr>
          <w:rFonts w:ascii="Times New Roman" w:hAnsi="Times New Roman"/>
          <w:sz w:val="24"/>
          <w:szCs w:val="24"/>
        </w:rPr>
        <w:softHyphen/>
        <w:t>н</w:t>
      </w:r>
      <w:r w:rsidRPr="00952B4E">
        <w:rPr>
          <w:rFonts w:ascii="Times New Roman" w:hAnsi="Times New Roman"/>
          <w:sz w:val="24"/>
          <w:szCs w:val="24"/>
        </w:rPr>
        <w:softHyphen/>
        <w:t>ка к на</w:t>
      </w:r>
      <w:r w:rsidRPr="00952B4E">
        <w:rPr>
          <w:rFonts w:ascii="Times New Roman" w:hAnsi="Times New Roman"/>
          <w:sz w:val="24"/>
          <w:szCs w:val="24"/>
        </w:rPr>
        <w:softHyphen/>
        <w:t>хождению и обучению в среде сверстников, к эмоциональному, ко</w:t>
      </w:r>
      <w:r w:rsidRPr="00952B4E">
        <w:rPr>
          <w:rFonts w:ascii="Times New Roman" w:hAnsi="Times New Roman"/>
          <w:sz w:val="24"/>
          <w:szCs w:val="24"/>
        </w:rPr>
        <w:softHyphen/>
        <w:t>м</w:t>
      </w:r>
      <w:r w:rsidRPr="00952B4E">
        <w:rPr>
          <w:rFonts w:ascii="Times New Roman" w:hAnsi="Times New Roman"/>
          <w:sz w:val="24"/>
          <w:szCs w:val="24"/>
        </w:rPr>
        <w:softHyphen/>
        <w:t>му</w:t>
      </w:r>
      <w:r w:rsidRPr="00952B4E">
        <w:rPr>
          <w:rFonts w:ascii="Times New Roman" w:hAnsi="Times New Roman"/>
          <w:sz w:val="24"/>
          <w:szCs w:val="24"/>
        </w:rPr>
        <w:softHyphen/>
        <w:t>ни</w:t>
      </w:r>
      <w:r w:rsidRPr="00952B4E">
        <w:rPr>
          <w:rFonts w:ascii="Times New Roman" w:hAnsi="Times New Roman"/>
          <w:sz w:val="24"/>
          <w:szCs w:val="24"/>
        </w:rPr>
        <w:softHyphen/>
        <w:t>ка</w:t>
      </w:r>
      <w:r w:rsidRPr="00952B4E">
        <w:rPr>
          <w:rFonts w:ascii="Times New Roman" w:hAnsi="Times New Roman"/>
          <w:sz w:val="24"/>
          <w:szCs w:val="24"/>
        </w:rPr>
        <w:softHyphen/>
        <w:t>ти</w:t>
      </w:r>
      <w:r w:rsidRPr="00952B4E">
        <w:rPr>
          <w:rFonts w:ascii="Times New Roman" w:hAnsi="Times New Roman"/>
          <w:sz w:val="24"/>
          <w:szCs w:val="24"/>
        </w:rPr>
        <w:softHyphen/>
        <w:t>вному взаимодействию с группой обучающихся.</w:t>
      </w:r>
    </w:p>
    <w:p w14:paraId="2F134B2F" w14:textId="77777777" w:rsidR="00010CE4" w:rsidRPr="00952B4E" w:rsidRDefault="00010CE4" w:rsidP="00952B4E">
      <w:pPr>
        <w:pStyle w:val="a7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52B4E">
        <w:rPr>
          <w:rFonts w:ascii="Times New Roman" w:hAnsi="Times New Roman"/>
          <w:sz w:val="24"/>
          <w:szCs w:val="24"/>
        </w:rPr>
        <w:t xml:space="preserve">Формирование учебного поведения:  </w:t>
      </w:r>
    </w:p>
    <w:p w14:paraId="123827E3" w14:textId="77777777" w:rsidR="00010CE4" w:rsidRPr="00952B4E" w:rsidRDefault="00010CE4" w:rsidP="00952B4E">
      <w:pPr>
        <w:pStyle w:val="a7"/>
        <w:numPr>
          <w:ilvl w:val="0"/>
          <w:numId w:val="3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52B4E">
        <w:rPr>
          <w:rFonts w:ascii="Times New Roman" w:hAnsi="Times New Roman"/>
          <w:sz w:val="24"/>
          <w:szCs w:val="24"/>
        </w:rPr>
        <w:t>направленность взгляда (на говорящего взрослого, на задание);</w:t>
      </w:r>
    </w:p>
    <w:p w14:paraId="0F5EF2D4" w14:textId="77777777" w:rsidR="00010CE4" w:rsidRPr="00952B4E" w:rsidRDefault="00010CE4" w:rsidP="00952B4E">
      <w:pPr>
        <w:pStyle w:val="a7"/>
        <w:numPr>
          <w:ilvl w:val="0"/>
          <w:numId w:val="3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52B4E">
        <w:rPr>
          <w:rFonts w:ascii="Times New Roman" w:hAnsi="Times New Roman"/>
          <w:sz w:val="24"/>
          <w:szCs w:val="24"/>
        </w:rPr>
        <w:t xml:space="preserve">умение выполнять инструкции педагога; </w:t>
      </w:r>
    </w:p>
    <w:p w14:paraId="48966DCE" w14:textId="77777777" w:rsidR="00010CE4" w:rsidRPr="00952B4E" w:rsidRDefault="00010CE4" w:rsidP="00952B4E">
      <w:pPr>
        <w:pStyle w:val="a7"/>
        <w:numPr>
          <w:ilvl w:val="0"/>
          <w:numId w:val="3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52B4E">
        <w:rPr>
          <w:rFonts w:ascii="Times New Roman" w:hAnsi="Times New Roman"/>
          <w:sz w:val="24"/>
          <w:szCs w:val="24"/>
        </w:rPr>
        <w:t>использование по назначению учебных материалов;</w:t>
      </w:r>
    </w:p>
    <w:p w14:paraId="4DFF59EB" w14:textId="77777777" w:rsidR="00010CE4" w:rsidRPr="00952B4E" w:rsidRDefault="00010CE4" w:rsidP="00952B4E">
      <w:pPr>
        <w:pStyle w:val="a7"/>
        <w:numPr>
          <w:ilvl w:val="0"/>
          <w:numId w:val="3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52B4E">
        <w:rPr>
          <w:rFonts w:ascii="Times New Roman" w:hAnsi="Times New Roman"/>
          <w:sz w:val="24"/>
          <w:szCs w:val="24"/>
        </w:rPr>
        <w:t xml:space="preserve">умение выполнять действия по образцу и по подражанию. </w:t>
      </w:r>
    </w:p>
    <w:p w14:paraId="58295D4B" w14:textId="77777777" w:rsidR="00010CE4" w:rsidRPr="00952B4E" w:rsidRDefault="00010CE4" w:rsidP="00952B4E">
      <w:pPr>
        <w:pStyle w:val="a7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52B4E">
        <w:rPr>
          <w:rFonts w:ascii="Times New Roman" w:hAnsi="Times New Roman"/>
          <w:sz w:val="24"/>
          <w:szCs w:val="24"/>
        </w:rPr>
        <w:t xml:space="preserve">3. Формирование умения выполнять задание: </w:t>
      </w:r>
    </w:p>
    <w:p w14:paraId="45ECE6AE" w14:textId="77777777" w:rsidR="00010CE4" w:rsidRPr="00952B4E" w:rsidRDefault="00010CE4" w:rsidP="00952B4E">
      <w:pPr>
        <w:pStyle w:val="a7"/>
        <w:numPr>
          <w:ilvl w:val="0"/>
          <w:numId w:val="3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52B4E">
        <w:rPr>
          <w:rFonts w:ascii="Times New Roman" w:hAnsi="Times New Roman"/>
          <w:sz w:val="24"/>
          <w:szCs w:val="24"/>
        </w:rPr>
        <w:t xml:space="preserve">в течение определенного периода времени, </w:t>
      </w:r>
    </w:p>
    <w:p w14:paraId="2C5A7249" w14:textId="77777777" w:rsidR="00010CE4" w:rsidRPr="00952B4E" w:rsidRDefault="00010CE4" w:rsidP="00952B4E">
      <w:pPr>
        <w:pStyle w:val="a7"/>
        <w:numPr>
          <w:ilvl w:val="0"/>
          <w:numId w:val="3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52B4E">
        <w:rPr>
          <w:rFonts w:ascii="Times New Roman" w:hAnsi="Times New Roman"/>
          <w:sz w:val="24"/>
          <w:szCs w:val="24"/>
        </w:rPr>
        <w:t>от начала до конца,</w:t>
      </w:r>
    </w:p>
    <w:p w14:paraId="24DF2287" w14:textId="77777777" w:rsidR="00010CE4" w:rsidRPr="00952B4E" w:rsidRDefault="00010CE4" w:rsidP="00952B4E">
      <w:pPr>
        <w:pStyle w:val="a7"/>
        <w:numPr>
          <w:ilvl w:val="0"/>
          <w:numId w:val="3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52B4E">
        <w:rPr>
          <w:rFonts w:ascii="Times New Roman" w:hAnsi="Times New Roman"/>
          <w:sz w:val="24"/>
          <w:szCs w:val="24"/>
        </w:rPr>
        <w:t xml:space="preserve">с заданными качественными параметрами. </w:t>
      </w:r>
    </w:p>
    <w:p w14:paraId="1F3C5DE0" w14:textId="77777777" w:rsidR="00010CE4" w:rsidRPr="00952B4E" w:rsidRDefault="00010CE4" w:rsidP="00952B4E">
      <w:pPr>
        <w:pStyle w:val="a7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52B4E">
        <w:rPr>
          <w:rFonts w:ascii="Times New Roman" w:hAnsi="Times New Roman"/>
          <w:sz w:val="24"/>
          <w:szCs w:val="24"/>
        </w:rPr>
        <w:t xml:space="preserve">4. Формирование умения самостоятельно переходить от одного задания (операции, действия) к другому в соответствии с расписанием занятий, алгоритмом действия и т.д. </w:t>
      </w:r>
    </w:p>
    <w:p w14:paraId="69EA2321" w14:textId="77777777" w:rsidR="00D469C4" w:rsidRPr="00952B4E" w:rsidRDefault="00010CE4" w:rsidP="00952B4E">
      <w:pPr>
        <w:pStyle w:val="a7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52B4E">
        <w:rPr>
          <w:rFonts w:ascii="Times New Roman" w:hAnsi="Times New Roman"/>
          <w:sz w:val="24"/>
          <w:szCs w:val="24"/>
        </w:rPr>
        <w:t xml:space="preserve">Задачи по формированию базовых учебных действий включаются в СИПР с учетом особых образовательных потребностей обучающихся. Решение поставленных задач происходит как на групповых и индивидуальных занятиях по учебным предметам, так и на специально организованных коррекционных занятиях в рамках учебного плана.  </w:t>
      </w:r>
    </w:p>
    <w:p w14:paraId="56529123" w14:textId="77777777" w:rsidR="0073434A" w:rsidRPr="00952B4E" w:rsidRDefault="008552CE" w:rsidP="00952B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B4E">
        <w:rPr>
          <w:rFonts w:ascii="Times New Roman" w:hAnsi="Times New Roman" w:cs="Times New Roman"/>
          <w:b/>
          <w:sz w:val="24"/>
          <w:szCs w:val="24"/>
        </w:rPr>
        <w:t xml:space="preserve">РАЗДЕЛ 2. </w:t>
      </w:r>
      <w:r w:rsidR="00952B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52B4E">
        <w:rPr>
          <w:rFonts w:ascii="Times New Roman" w:hAnsi="Times New Roman" w:cs="Times New Roman"/>
          <w:b/>
          <w:sz w:val="24"/>
          <w:szCs w:val="24"/>
        </w:rPr>
        <w:t>СОДЕРЖАТЕЛЬНЫЙ</w:t>
      </w:r>
    </w:p>
    <w:p w14:paraId="3896D7FD" w14:textId="77777777" w:rsidR="008552CE" w:rsidRPr="00952B4E" w:rsidRDefault="008552CE" w:rsidP="00952B4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2B4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2.1 Уклад общеобразовательной организации</w:t>
      </w:r>
    </w:p>
    <w:p w14:paraId="0DE8CA72" w14:textId="77777777" w:rsidR="00AB2F74" w:rsidRPr="00952B4E" w:rsidRDefault="004D31EE" w:rsidP="00952B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2B4E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9E78F3" w:rsidRPr="00952B4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52B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3B3E" w:rsidRPr="00952B4E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FC0E44" w:rsidRPr="00952B4E">
        <w:rPr>
          <w:rFonts w:ascii="Times New Roman" w:eastAsia="Times New Roman" w:hAnsi="Times New Roman" w:cs="Times New Roman"/>
          <w:sz w:val="24"/>
          <w:szCs w:val="24"/>
        </w:rPr>
        <w:t xml:space="preserve"> формирования </w:t>
      </w:r>
      <w:r w:rsidR="004D3B3E" w:rsidRPr="00952B4E">
        <w:rPr>
          <w:rFonts w:ascii="Times New Roman" w:eastAsia="Times New Roman" w:hAnsi="Times New Roman" w:cs="Times New Roman"/>
          <w:sz w:val="24"/>
          <w:szCs w:val="24"/>
        </w:rPr>
        <w:t xml:space="preserve">методической </w:t>
      </w:r>
      <w:r w:rsidR="001A2BBF" w:rsidRPr="00952B4E">
        <w:rPr>
          <w:rFonts w:ascii="Times New Roman" w:eastAsia="Times New Roman" w:hAnsi="Times New Roman" w:cs="Times New Roman"/>
          <w:sz w:val="24"/>
          <w:szCs w:val="24"/>
        </w:rPr>
        <w:t>инфраструктуры</w:t>
      </w:r>
      <w:r w:rsidR="009E78F3" w:rsidRPr="00952B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B2F74" w:rsidRPr="00952B4E">
        <w:rPr>
          <w:rFonts w:ascii="Times New Roman" w:hAnsi="Times New Roman" w:cs="Times New Roman"/>
          <w:sz w:val="24"/>
          <w:szCs w:val="24"/>
        </w:rPr>
        <w:t xml:space="preserve">образовательного учреждения </w:t>
      </w:r>
      <w:r w:rsidR="00AB2F74" w:rsidRPr="00952B4E">
        <w:rPr>
          <w:rFonts w:ascii="Times New Roman" w:eastAsia="Times New Roman" w:hAnsi="Times New Roman" w:cs="Times New Roman"/>
          <w:sz w:val="24"/>
          <w:szCs w:val="24"/>
        </w:rPr>
        <w:t xml:space="preserve">  администрация  школы-интерната  основные усилия направляет  на укрепление материально-технической базы и кадровое обеспечение специалистами. </w:t>
      </w:r>
    </w:p>
    <w:p w14:paraId="36AB4078" w14:textId="77777777" w:rsidR="00EA548F" w:rsidRPr="00952B4E" w:rsidRDefault="009E78F3" w:rsidP="00952B4E">
      <w:pPr>
        <w:pStyle w:val="a9"/>
        <w:spacing w:before="0" w:beforeAutospacing="0" w:after="0" w:afterAutospacing="0" w:line="276" w:lineRule="auto"/>
        <w:contextualSpacing/>
        <w:jc w:val="both"/>
      </w:pPr>
      <w:r w:rsidRPr="00952B4E">
        <w:t xml:space="preserve">   </w:t>
      </w:r>
      <w:r w:rsidR="00EA548F" w:rsidRPr="00952B4E">
        <w:t>Школа</w:t>
      </w:r>
      <w:r w:rsidRPr="00952B4E">
        <w:t xml:space="preserve"> </w:t>
      </w:r>
      <w:r w:rsidR="00E52EAD" w:rsidRPr="00952B4E">
        <w:t xml:space="preserve">расположена в центре посёлка городского типа. Обучающиеся  </w:t>
      </w:r>
      <w:r w:rsidR="00EA548F" w:rsidRPr="00952B4E">
        <w:t>Школы</w:t>
      </w:r>
    </w:p>
    <w:p w14:paraId="62D51941" w14:textId="77777777" w:rsidR="00E52EAD" w:rsidRPr="00952B4E" w:rsidRDefault="00E52EAD" w:rsidP="00952B4E">
      <w:pPr>
        <w:pStyle w:val="a9"/>
        <w:spacing w:before="0" w:beforeAutospacing="0" w:after="0" w:afterAutospacing="0" w:line="276" w:lineRule="auto"/>
        <w:contextualSpacing/>
        <w:jc w:val="both"/>
      </w:pPr>
      <w:r w:rsidRPr="00952B4E">
        <w:rPr>
          <w:color w:val="000000"/>
          <w:shd w:val="clear" w:color="auto" w:fill="FFFFFF"/>
        </w:rPr>
        <w:t xml:space="preserve"> имеют возможность  занятий творчеством, спортом и другими видами досуговой деятельности</w:t>
      </w:r>
      <w:r w:rsidR="00EA548F" w:rsidRPr="00952B4E">
        <w:rPr>
          <w:color w:val="000000"/>
          <w:shd w:val="clear" w:color="auto" w:fill="FFFFFF"/>
        </w:rPr>
        <w:t xml:space="preserve"> как на базе</w:t>
      </w:r>
      <w:r w:rsidR="00EA548F" w:rsidRPr="00952B4E">
        <w:t>Школы</w:t>
      </w:r>
      <w:r w:rsidR="00FC0E44" w:rsidRPr="00952B4E">
        <w:rPr>
          <w:color w:val="000000"/>
          <w:shd w:val="clear" w:color="auto" w:fill="FFFFFF"/>
        </w:rPr>
        <w:t xml:space="preserve">, так и </w:t>
      </w:r>
      <w:r w:rsidRPr="00952B4E">
        <w:rPr>
          <w:color w:val="000000"/>
          <w:shd w:val="clear" w:color="auto" w:fill="FFFFFF"/>
        </w:rPr>
        <w:t xml:space="preserve"> на базе детских  районный учреждений</w:t>
      </w:r>
      <w:r w:rsidR="00FC0E44" w:rsidRPr="00952B4E">
        <w:t xml:space="preserve">, которые </w:t>
      </w:r>
      <w:r w:rsidRPr="00952B4E">
        <w:t xml:space="preserve">находятся в шаговой доступности. Имеется </w:t>
      </w:r>
      <w:r w:rsidRPr="00952B4E">
        <w:rPr>
          <w:color w:val="000000"/>
        </w:rPr>
        <w:t xml:space="preserve">прилегающая парковая зона «Тополек», стадион «Луч», ЦДТ, ДЮСШ, центральная районная библиотека, ДК.   </w:t>
      </w:r>
    </w:p>
    <w:p w14:paraId="2436AE67" w14:textId="77777777" w:rsidR="005F3389" w:rsidRPr="00952B4E" w:rsidRDefault="009E78F3" w:rsidP="00952B4E">
      <w:pPr>
        <w:shd w:val="clear" w:color="auto" w:fill="FFFFFF"/>
        <w:spacing w:after="0"/>
        <w:ind w:right="19"/>
        <w:jc w:val="both"/>
        <w:rPr>
          <w:rStyle w:val="c3"/>
          <w:rFonts w:ascii="Times New Roman" w:hAnsi="Times New Roman" w:cs="Times New Roman"/>
          <w:color w:val="000000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 xml:space="preserve">   </w:t>
      </w:r>
      <w:r w:rsidR="00EA548F" w:rsidRPr="00952B4E">
        <w:rPr>
          <w:rFonts w:ascii="Times New Roman" w:hAnsi="Times New Roman" w:cs="Times New Roman"/>
          <w:sz w:val="24"/>
          <w:szCs w:val="24"/>
        </w:rPr>
        <w:t>Школа</w:t>
      </w:r>
      <w:r w:rsidRPr="00952B4E">
        <w:rPr>
          <w:rFonts w:ascii="Times New Roman" w:hAnsi="Times New Roman" w:cs="Times New Roman"/>
          <w:sz w:val="24"/>
          <w:szCs w:val="24"/>
        </w:rPr>
        <w:t xml:space="preserve"> </w:t>
      </w:r>
      <w:r w:rsidR="00FC0E44" w:rsidRPr="00952B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работает в круглосуточном режиме. </w:t>
      </w:r>
      <w:r w:rsidR="00E52EAD"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Первая половина дня отводится для организации учебных занятий, втор</w:t>
      </w:r>
      <w:r w:rsidR="007D610A"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половина дня посвящена отдыху, </w:t>
      </w:r>
      <w:r w:rsidR="00E52EAD"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прогулкам, сну, самоподгото</w:t>
      </w:r>
      <w:r w:rsidR="00E52EAD" w:rsidRPr="00952B4E">
        <w:rPr>
          <w:rFonts w:ascii="Times New Roman" w:hAnsi="Times New Roman" w:cs="Times New Roman"/>
          <w:color w:val="000000"/>
          <w:sz w:val="24"/>
          <w:szCs w:val="24"/>
        </w:rPr>
        <w:t>вке (под контролем воспитателя</w:t>
      </w:r>
      <w:r w:rsidR="00E52EAD"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организации внеурочной деятельности. Для </w:t>
      </w:r>
      <w:r w:rsidR="00EF73E4"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 из отдаленных поселков (</w:t>
      </w:r>
      <w:r w:rsidR="00447A3B"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</w:t>
      </w:r>
      <w:r w:rsidR="00EF73E4"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r w:rsidR="00E52EAD"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>% от общей численности) предоставляется возможность круглосуточного проживания в интернате в</w:t>
      </w:r>
      <w:r w:rsidR="004D3B3E"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течение  учебной недели</w:t>
      </w:r>
      <w:r w:rsidR="00BF7550"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>, учебного года</w:t>
      </w:r>
      <w:r w:rsidR="00EF73E4"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0113AF" w:rsidRPr="00952B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4D31EE" w:rsidRPr="00952B4E">
        <w:rPr>
          <w:rStyle w:val="aa"/>
          <w:rFonts w:ascii="Times New Roman" w:hAnsi="Times New Roman" w:cs="Times New Roman"/>
          <w:b w:val="0"/>
          <w:sz w:val="24"/>
          <w:szCs w:val="24"/>
        </w:rPr>
        <w:t xml:space="preserve">   </w:t>
      </w:r>
      <w:r w:rsidR="004D3B3E" w:rsidRPr="00952B4E">
        <w:rPr>
          <w:rStyle w:val="aa"/>
          <w:rFonts w:ascii="Times New Roman" w:hAnsi="Times New Roman" w:cs="Times New Roman"/>
          <w:b w:val="0"/>
          <w:sz w:val="24"/>
          <w:szCs w:val="24"/>
        </w:rPr>
        <w:t xml:space="preserve">Педагогический коллектив </w:t>
      </w:r>
      <w:r w:rsidR="00EA548F" w:rsidRPr="00952B4E">
        <w:rPr>
          <w:rFonts w:ascii="Times New Roman" w:hAnsi="Times New Roman" w:cs="Times New Roman"/>
          <w:sz w:val="24"/>
          <w:szCs w:val="24"/>
        </w:rPr>
        <w:t xml:space="preserve">Школы </w:t>
      </w:r>
      <w:r w:rsidR="004D3B3E" w:rsidRPr="00952B4E">
        <w:rPr>
          <w:rStyle w:val="aa"/>
          <w:rFonts w:ascii="Times New Roman" w:hAnsi="Times New Roman" w:cs="Times New Roman"/>
          <w:b w:val="0"/>
          <w:sz w:val="24"/>
          <w:szCs w:val="24"/>
        </w:rPr>
        <w:t>стремится организо</w:t>
      </w:r>
      <w:r w:rsidR="001A2BBF" w:rsidRPr="00952B4E">
        <w:rPr>
          <w:rStyle w:val="aa"/>
          <w:rFonts w:ascii="Times New Roman" w:hAnsi="Times New Roman" w:cs="Times New Roman"/>
          <w:b w:val="0"/>
          <w:sz w:val="24"/>
          <w:szCs w:val="24"/>
        </w:rPr>
        <w:t xml:space="preserve">вать воспитательный процесс таким </w:t>
      </w:r>
      <w:r w:rsidR="004D3B3E" w:rsidRPr="00952B4E">
        <w:rPr>
          <w:rStyle w:val="aa"/>
          <w:rFonts w:ascii="Times New Roman" w:hAnsi="Times New Roman" w:cs="Times New Roman"/>
          <w:b w:val="0"/>
          <w:sz w:val="24"/>
          <w:szCs w:val="24"/>
        </w:rPr>
        <w:t xml:space="preserve"> образом, чтобы обучающийся с УО (ИН</w:t>
      </w:r>
      <w:r w:rsidR="004D3B3E" w:rsidRPr="00952B4E">
        <w:rPr>
          <w:rStyle w:val="aa"/>
          <w:rFonts w:ascii="Times New Roman" w:hAnsi="Times New Roman" w:cs="Times New Roman"/>
          <w:sz w:val="24"/>
          <w:szCs w:val="24"/>
        </w:rPr>
        <w:t>)</w:t>
      </w:r>
      <w:r w:rsidR="004D3B3E" w:rsidRPr="00952B4E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 рассматривался не только как объект социально-педагогической помощи, но и как активный субъект окружающего социума</w:t>
      </w:r>
      <w:r w:rsidR="000B6C80" w:rsidRPr="00952B4E">
        <w:rPr>
          <w:rStyle w:val="c3"/>
          <w:rFonts w:ascii="Times New Roman" w:hAnsi="Times New Roman" w:cs="Times New Roman"/>
          <w:color w:val="000000"/>
          <w:sz w:val="24"/>
          <w:szCs w:val="24"/>
        </w:rPr>
        <w:t>.</w:t>
      </w:r>
    </w:p>
    <w:p w14:paraId="60CD6C73" w14:textId="77777777" w:rsidR="00227218" w:rsidRPr="00952B4E" w:rsidRDefault="00227218" w:rsidP="00952B4E">
      <w:pPr>
        <w:shd w:val="clear" w:color="auto" w:fill="FFFFFF"/>
        <w:spacing w:after="0"/>
        <w:ind w:right="1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14:paraId="43C6591C" w14:textId="77777777" w:rsidR="00EE7454" w:rsidRPr="00952B4E" w:rsidRDefault="008552CE" w:rsidP="00952B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w w:val="0"/>
          <w:sz w:val="24"/>
          <w:szCs w:val="24"/>
        </w:rPr>
      </w:pPr>
      <w:r w:rsidRPr="00952B4E">
        <w:rPr>
          <w:rFonts w:ascii="Times New Roman" w:hAnsi="Times New Roman" w:cs="Times New Roman"/>
          <w:b/>
          <w:sz w:val="24"/>
          <w:szCs w:val="24"/>
        </w:rPr>
        <w:t>2.2 Виды, формы и содержание воспитательной деятельности</w:t>
      </w:r>
    </w:p>
    <w:p w14:paraId="2B555F24" w14:textId="77777777" w:rsidR="00B4487A" w:rsidRPr="00952B4E" w:rsidRDefault="007C0F37" w:rsidP="00952B4E">
      <w:pPr>
        <w:spacing w:after="0" w:line="240" w:lineRule="auto"/>
        <w:ind w:firstLine="567"/>
        <w:jc w:val="both"/>
        <w:rPr>
          <w:rStyle w:val="CharAttribute0"/>
          <w:rFonts w:eastAsiaTheme="minorEastAsia" w:cs="Times New Roman"/>
          <w:color w:val="000000"/>
          <w:w w:val="0"/>
          <w:sz w:val="24"/>
          <w:szCs w:val="24"/>
        </w:rPr>
      </w:pPr>
      <w:r w:rsidRPr="00952B4E">
        <w:rPr>
          <w:rFonts w:ascii="Times New Roman" w:eastAsia="Times New Roman" w:hAnsi="Times New Roman" w:cs="Times New Roman"/>
          <w:color w:val="000000"/>
          <w:w w:val="0"/>
          <w:sz w:val="24"/>
          <w:szCs w:val="24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14:paraId="052FA500" w14:textId="77777777" w:rsidR="008F5E86" w:rsidRPr="00952B4E" w:rsidRDefault="008F5E86" w:rsidP="00952B4E">
      <w:pPr>
        <w:spacing w:after="0" w:line="240" w:lineRule="auto"/>
        <w:jc w:val="both"/>
        <w:rPr>
          <w:rStyle w:val="CharAttribute0"/>
          <w:rFonts w:eastAsia="Batang" w:cs="Times New Roman"/>
          <w:b/>
          <w:bCs/>
          <w:iCs/>
          <w:sz w:val="24"/>
          <w:szCs w:val="24"/>
        </w:rPr>
      </w:pPr>
    </w:p>
    <w:p w14:paraId="0FD997F7" w14:textId="77777777" w:rsidR="007C0F37" w:rsidRPr="00952B4E" w:rsidRDefault="0052545E" w:rsidP="00952B4E">
      <w:pPr>
        <w:spacing w:after="0" w:line="240" w:lineRule="auto"/>
        <w:jc w:val="center"/>
        <w:rPr>
          <w:rStyle w:val="CharAttribute0"/>
          <w:rFonts w:eastAsia="Batang" w:cs="Times New Roman"/>
          <w:b/>
          <w:bCs/>
          <w:iCs/>
          <w:sz w:val="24"/>
          <w:szCs w:val="24"/>
        </w:rPr>
      </w:pPr>
      <w:r w:rsidRPr="00952B4E">
        <w:rPr>
          <w:rStyle w:val="CharAttribute0"/>
          <w:rFonts w:eastAsia="Batang" w:cs="Times New Roman"/>
          <w:b/>
          <w:bCs/>
          <w:iCs/>
          <w:sz w:val="24"/>
          <w:szCs w:val="24"/>
        </w:rPr>
        <w:t>ИНВАРИАНТНЫЕ МОДУЛИ</w:t>
      </w:r>
    </w:p>
    <w:p w14:paraId="29A7A397" w14:textId="77777777" w:rsidR="0052545E" w:rsidRPr="00952B4E" w:rsidRDefault="0052545E" w:rsidP="00952B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w w:val="0"/>
          <w:sz w:val="24"/>
          <w:szCs w:val="24"/>
        </w:rPr>
      </w:pPr>
    </w:p>
    <w:p w14:paraId="1F3BAEED" w14:textId="77777777" w:rsidR="005B2E68" w:rsidRPr="00952B4E" w:rsidRDefault="005B2E68" w:rsidP="00952B4E">
      <w:pPr>
        <w:spacing w:after="0" w:line="240" w:lineRule="auto"/>
        <w:jc w:val="both"/>
        <w:rPr>
          <w:rFonts w:ascii="Times New Roman" w:hAnsi="Times New Roman" w:cs="Times New Roman"/>
          <w:b/>
          <w:iCs/>
          <w:w w:val="0"/>
          <w:sz w:val="24"/>
          <w:szCs w:val="24"/>
        </w:rPr>
      </w:pPr>
      <w:r w:rsidRPr="00952B4E">
        <w:rPr>
          <w:rFonts w:ascii="Times New Roman" w:hAnsi="Times New Roman" w:cs="Times New Roman"/>
          <w:b/>
          <w:iCs/>
          <w:w w:val="0"/>
          <w:sz w:val="24"/>
          <w:szCs w:val="24"/>
        </w:rPr>
        <w:t>Модуль «Классное руководство»</w:t>
      </w:r>
    </w:p>
    <w:p w14:paraId="4FB2701F" w14:textId="77777777" w:rsidR="005B2E68" w:rsidRPr="00952B4E" w:rsidRDefault="005B2E68" w:rsidP="00952B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iCs/>
          <w:w w:val="0"/>
          <w:sz w:val="24"/>
          <w:szCs w:val="24"/>
        </w:rPr>
        <w:t>Классный руководитель</w:t>
      </w:r>
    </w:p>
    <w:tbl>
      <w:tblPr>
        <w:tblW w:w="9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4252"/>
        <w:gridCol w:w="4077"/>
      </w:tblGrid>
      <w:tr w:rsidR="005B2E68" w:rsidRPr="00952B4E" w14:paraId="20528342" w14:textId="77777777" w:rsidTr="00D11E0F">
        <w:tc>
          <w:tcPr>
            <w:tcW w:w="1668" w:type="dxa"/>
          </w:tcPr>
          <w:p w14:paraId="0B842DAE" w14:textId="77777777" w:rsidR="005B2E68" w:rsidRPr="00952B4E" w:rsidRDefault="005B2E68" w:rsidP="00952B4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Блоки</w:t>
            </w:r>
          </w:p>
        </w:tc>
        <w:tc>
          <w:tcPr>
            <w:tcW w:w="4252" w:type="dxa"/>
          </w:tcPr>
          <w:p w14:paraId="68D92C92" w14:textId="77777777" w:rsidR="005B2E68" w:rsidRPr="00952B4E" w:rsidRDefault="005B2E68" w:rsidP="00952B4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Виды деятельности</w:t>
            </w:r>
          </w:p>
        </w:tc>
        <w:tc>
          <w:tcPr>
            <w:tcW w:w="4077" w:type="dxa"/>
          </w:tcPr>
          <w:p w14:paraId="6E8FDE5D" w14:textId="77777777" w:rsidR="005B2E68" w:rsidRPr="00952B4E" w:rsidRDefault="005B2E68" w:rsidP="00952B4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Формы работы, мероприятия</w:t>
            </w:r>
          </w:p>
        </w:tc>
      </w:tr>
      <w:tr w:rsidR="005B2E68" w:rsidRPr="00952B4E" w14:paraId="57D60028" w14:textId="77777777" w:rsidTr="00D11E0F">
        <w:tc>
          <w:tcPr>
            <w:tcW w:w="1668" w:type="dxa"/>
          </w:tcPr>
          <w:p w14:paraId="18823CFE" w14:textId="77777777" w:rsidR="005B2E68" w:rsidRPr="00952B4E" w:rsidRDefault="005B2E68" w:rsidP="00952B4E">
            <w:pPr>
              <w:spacing w:after="0"/>
              <w:jc w:val="both"/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952B4E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  <w:t>Работа с классом</w:t>
            </w:r>
          </w:p>
          <w:p w14:paraId="576A90B9" w14:textId="77777777" w:rsidR="005B2E68" w:rsidRPr="00952B4E" w:rsidRDefault="005B2E68" w:rsidP="00952B4E">
            <w:pPr>
              <w:widowControl w:val="0"/>
              <w:autoSpaceDE w:val="0"/>
              <w:autoSpaceDN w:val="0"/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2E3EE8BE" w14:textId="77777777" w:rsidR="005B2E68" w:rsidRPr="00952B4E" w:rsidRDefault="005B2E68" w:rsidP="00952B4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52" w:type="dxa"/>
          </w:tcPr>
          <w:p w14:paraId="3E738B34" w14:textId="77777777" w:rsidR="005B2E68" w:rsidRPr="00952B4E" w:rsidRDefault="005B2E68" w:rsidP="00952B4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Ведение методической документации;</w:t>
            </w:r>
          </w:p>
          <w:p w14:paraId="71B01CFC" w14:textId="77777777" w:rsidR="005B2E68" w:rsidRPr="00952B4E" w:rsidRDefault="005B2E68" w:rsidP="00952B4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организация классных часов, часов общения, информационных часов; </w:t>
            </w:r>
            <w:r w:rsidRPr="00952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стимулирование разнообразной деятельности обучающихся;</w:t>
            </w:r>
          </w:p>
          <w:p w14:paraId="0C54DA40" w14:textId="77777777" w:rsidR="005B2E68" w:rsidRPr="00952B4E" w:rsidRDefault="005B2E68" w:rsidP="00952B4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2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 с каждым обучающимся с УО (ИН) и коллективом класса в общешкольных ключевых делах;</w:t>
            </w:r>
            <w:r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 выполнение контролирующих функций (контроль за состоянием дисциплины, поведения, посещаемости, реагирование на чрезвычайные ситуации)</w:t>
            </w:r>
          </w:p>
        </w:tc>
        <w:tc>
          <w:tcPr>
            <w:tcW w:w="4077" w:type="dxa"/>
          </w:tcPr>
          <w:p w14:paraId="2E456F8A" w14:textId="77777777" w:rsidR="005B2E68" w:rsidRPr="00952B4E" w:rsidRDefault="005B2E68" w:rsidP="00952B4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2B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Годовой  план, ежедневное планирование, диагностика, мониторинги. </w:t>
            </w:r>
          </w:p>
          <w:p w14:paraId="38D4D401" w14:textId="77777777" w:rsidR="005B2E68" w:rsidRPr="00952B4E" w:rsidRDefault="005B2E68" w:rsidP="00952B4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Классные часы, игровые программы, практические занятия, познавательные программы, профилактика ЗОЖ, инструктажи</w:t>
            </w:r>
          </w:p>
        </w:tc>
      </w:tr>
      <w:tr w:rsidR="005B2E68" w:rsidRPr="00952B4E" w14:paraId="3BF623E4" w14:textId="77777777" w:rsidTr="00D11E0F">
        <w:trPr>
          <w:trHeight w:val="2703"/>
        </w:trPr>
        <w:tc>
          <w:tcPr>
            <w:tcW w:w="1668" w:type="dxa"/>
          </w:tcPr>
          <w:p w14:paraId="47D0D78C" w14:textId="77777777" w:rsidR="005B2E68" w:rsidRPr="00952B4E" w:rsidRDefault="005B2E68" w:rsidP="00952B4E">
            <w:pPr>
              <w:spacing w:after="0"/>
              <w:jc w:val="both"/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952B4E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  <w:t>Индивидуальная работа с обучающимися  с УО</w:t>
            </w:r>
          </w:p>
          <w:p w14:paraId="31E9E79B" w14:textId="77777777" w:rsidR="005B2E68" w:rsidRPr="00952B4E" w:rsidRDefault="005B2E68" w:rsidP="00952B4E">
            <w:pPr>
              <w:jc w:val="both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</w:tcPr>
          <w:p w14:paraId="756705AA" w14:textId="77777777" w:rsidR="005B2E68" w:rsidRPr="00952B4E" w:rsidRDefault="005B2E68" w:rsidP="00952B4E">
            <w:pPr>
              <w:widowControl w:val="0"/>
              <w:tabs>
                <w:tab w:val="left" w:pos="0"/>
                <w:tab w:val="left" w:pos="851"/>
              </w:tabs>
              <w:autoSpaceDE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Ведение диагностики;</w:t>
            </w:r>
          </w:p>
          <w:p w14:paraId="0C513B3B" w14:textId="77777777" w:rsidR="005B2E68" w:rsidRPr="00952B4E" w:rsidRDefault="005B2E68" w:rsidP="00952B4E">
            <w:pPr>
              <w:widowControl w:val="0"/>
              <w:tabs>
                <w:tab w:val="left" w:pos="0"/>
                <w:tab w:val="left" w:pos="851"/>
              </w:tabs>
              <w:autoSpaceDE w:val="0"/>
              <w:spacing w:after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kern w:val="2"/>
                <w:sz w:val="24"/>
                <w:szCs w:val="24"/>
                <w:lang w:eastAsia="ko-KR"/>
              </w:rPr>
              <w:t>изучение индивидуальных особенностей и динамики их развития;</w:t>
            </w:r>
          </w:p>
          <w:p w14:paraId="2359EC46" w14:textId="77777777" w:rsidR="005B2E68" w:rsidRPr="00952B4E" w:rsidRDefault="005B2E68" w:rsidP="00952B4E">
            <w:pPr>
              <w:widowControl w:val="0"/>
              <w:tabs>
                <w:tab w:val="left" w:pos="0"/>
                <w:tab w:val="left" w:pos="851"/>
              </w:tabs>
              <w:autoSpaceDE w:val="0"/>
              <w:spacing w:after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kern w:val="2"/>
                <w:sz w:val="24"/>
                <w:szCs w:val="24"/>
                <w:lang w:eastAsia="ko-KR"/>
              </w:rPr>
              <w:t>вовлечение каждого обучающегося в классные дела и общешкольные мероприятия</w:t>
            </w:r>
          </w:p>
        </w:tc>
        <w:tc>
          <w:tcPr>
            <w:tcW w:w="4077" w:type="dxa"/>
          </w:tcPr>
          <w:p w14:paraId="4BCA08DA" w14:textId="77777777" w:rsidR="00D11E0F" w:rsidRPr="00952B4E" w:rsidRDefault="005B2E68" w:rsidP="00952B4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Дневники наблюдения, характеристики; </w:t>
            </w:r>
          </w:p>
          <w:p w14:paraId="20C281B7" w14:textId="77777777" w:rsidR="00D11E0F" w:rsidRPr="00952B4E" w:rsidRDefault="00D11E0F" w:rsidP="00952B4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педагогическая дифференциация по клинической классификации </w:t>
            </w:r>
            <w:r w:rsidR="005B2E68"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 Певзнер</w:t>
            </w:r>
            <w:r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;</w:t>
            </w:r>
          </w:p>
          <w:p w14:paraId="60F7203F" w14:textId="77777777" w:rsidR="00D11E0F" w:rsidRPr="00952B4E" w:rsidRDefault="00D11E0F" w:rsidP="00952B4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и</w:t>
            </w:r>
            <w:r w:rsidR="005B2E68"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ндивидуальные беседы</w:t>
            </w:r>
            <w:r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;</w:t>
            </w:r>
          </w:p>
          <w:p w14:paraId="039CF7C4" w14:textId="77777777" w:rsidR="00D11E0F" w:rsidRPr="00952B4E" w:rsidRDefault="005B2E68" w:rsidP="00952B4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кон</w:t>
            </w:r>
            <w:r w:rsidR="00D11E0F"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такт с педагогами-предметниками, педагогом – психологом, социальным педагогом;</w:t>
            </w:r>
          </w:p>
          <w:p w14:paraId="37D9DCBE" w14:textId="77777777" w:rsidR="005B2E68" w:rsidRPr="00952B4E" w:rsidRDefault="00D11E0F" w:rsidP="00952B4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р</w:t>
            </w:r>
            <w:r w:rsidR="005B2E68"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абота с портфолио </w:t>
            </w:r>
          </w:p>
        </w:tc>
      </w:tr>
      <w:tr w:rsidR="005B2E68" w:rsidRPr="00952B4E" w14:paraId="51410BDF" w14:textId="77777777" w:rsidTr="00D11E0F">
        <w:tc>
          <w:tcPr>
            <w:tcW w:w="1668" w:type="dxa"/>
          </w:tcPr>
          <w:p w14:paraId="6CCBA483" w14:textId="77777777" w:rsidR="005B2E68" w:rsidRPr="00952B4E" w:rsidRDefault="00D11E0F" w:rsidP="00952B4E">
            <w:pPr>
              <w:tabs>
                <w:tab w:val="left" w:pos="851"/>
                <w:tab w:val="left" w:pos="1310"/>
              </w:tabs>
              <w:spacing w:after="0"/>
              <w:jc w:val="both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952B4E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</w:rPr>
              <w:t>Работа с родителями (</w:t>
            </w:r>
            <w:r w:rsidR="005B2E68" w:rsidRPr="00952B4E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</w:rPr>
              <w:t>законными представителя</w:t>
            </w:r>
            <w:r w:rsidRPr="00952B4E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</w:rPr>
              <w:t>ми)</w:t>
            </w:r>
          </w:p>
          <w:p w14:paraId="5B7328C1" w14:textId="77777777" w:rsidR="005B2E68" w:rsidRPr="00952B4E" w:rsidRDefault="005B2E68" w:rsidP="00952B4E">
            <w:pPr>
              <w:tabs>
                <w:tab w:val="left" w:pos="851"/>
                <w:tab w:val="left" w:pos="1310"/>
              </w:tabs>
              <w:spacing w:after="0"/>
              <w:jc w:val="both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</w:rPr>
            </w:pPr>
          </w:p>
        </w:tc>
        <w:tc>
          <w:tcPr>
            <w:tcW w:w="4252" w:type="dxa"/>
          </w:tcPr>
          <w:p w14:paraId="6BEF54FE" w14:textId="77777777" w:rsidR="00D11E0F" w:rsidRPr="00952B4E" w:rsidRDefault="005B2E68" w:rsidP="00952B4E">
            <w:pPr>
              <w:tabs>
                <w:tab w:val="left" w:pos="851"/>
                <w:tab w:val="left" w:pos="1310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Оказание педагогической помощи в становление </w:t>
            </w:r>
            <w:r w:rsidR="00D11E0F" w:rsidRPr="00952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родительско - детских отношений;</w:t>
            </w:r>
          </w:p>
          <w:p w14:paraId="579C8F28" w14:textId="77777777" w:rsidR="00D11E0F" w:rsidRPr="00952B4E" w:rsidRDefault="005B2E68" w:rsidP="00952B4E">
            <w:pPr>
              <w:tabs>
                <w:tab w:val="left" w:pos="851"/>
                <w:tab w:val="left" w:pos="1310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регулирование отношений с администрацией ш</w:t>
            </w:r>
            <w:r w:rsidR="00D11E0F" w:rsidRPr="00952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колы и учителями-предметниками;</w:t>
            </w:r>
          </w:p>
          <w:p w14:paraId="2C2CC72D" w14:textId="77777777" w:rsidR="005B2E68" w:rsidRPr="00952B4E" w:rsidRDefault="00D11E0F" w:rsidP="00952B4E">
            <w:pPr>
              <w:tabs>
                <w:tab w:val="left" w:pos="851"/>
                <w:tab w:val="left" w:pos="1310"/>
              </w:tabs>
              <w:spacing w:after="0"/>
              <w:jc w:val="both"/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5B2E68" w:rsidRPr="00952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рганизация родительских собраний, органов коллегиального управления класса</w:t>
            </w:r>
          </w:p>
        </w:tc>
        <w:tc>
          <w:tcPr>
            <w:tcW w:w="4077" w:type="dxa"/>
          </w:tcPr>
          <w:p w14:paraId="4CE1D46D" w14:textId="77777777" w:rsidR="00D11E0F" w:rsidRPr="00952B4E" w:rsidRDefault="00D11E0F" w:rsidP="00952B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iCs/>
                <w:w w:val="0"/>
                <w:sz w:val="24"/>
                <w:szCs w:val="24"/>
              </w:rPr>
              <w:t>П</w:t>
            </w: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осещение на дому;</w:t>
            </w:r>
          </w:p>
          <w:p w14:paraId="0E9F3397" w14:textId="77777777" w:rsidR="00D11E0F" w:rsidRPr="00952B4E" w:rsidRDefault="00D11E0F" w:rsidP="00952B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приглашение в школу;</w:t>
            </w:r>
          </w:p>
          <w:p w14:paraId="0C8AE11B" w14:textId="77777777" w:rsidR="00D11E0F" w:rsidRPr="00952B4E" w:rsidRDefault="00D11E0F" w:rsidP="00952B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консультации педагога;</w:t>
            </w:r>
          </w:p>
          <w:p w14:paraId="46EA7398" w14:textId="77777777" w:rsidR="00D11E0F" w:rsidRPr="00952B4E" w:rsidRDefault="00D11E0F" w:rsidP="00952B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переписка</w:t>
            </w:r>
          </w:p>
          <w:p w14:paraId="2B615D32" w14:textId="77777777" w:rsidR="005B2E68" w:rsidRPr="00952B4E" w:rsidRDefault="005B2E68" w:rsidP="00952B4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</w:tr>
    </w:tbl>
    <w:p w14:paraId="47715981" w14:textId="77777777" w:rsidR="005B2E68" w:rsidRPr="00952B4E" w:rsidRDefault="005B2E68" w:rsidP="00952B4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2B4E">
        <w:rPr>
          <w:rFonts w:ascii="Times New Roman" w:hAnsi="Times New Roman" w:cs="Times New Roman"/>
          <w:b/>
          <w:sz w:val="24"/>
          <w:szCs w:val="24"/>
        </w:rPr>
        <w:t>Воспитатель</w:t>
      </w:r>
    </w:p>
    <w:tbl>
      <w:tblPr>
        <w:tblW w:w="9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969"/>
        <w:gridCol w:w="3793"/>
      </w:tblGrid>
      <w:tr w:rsidR="005B2E68" w:rsidRPr="00952B4E" w14:paraId="59EC8B63" w14:textId="77777777" w:rsidTr="00A37078">
        <w:trPr>
          <w:trHeight w:val="418"/>
        </w:trPr>
        <w:tc>
          <w:tcPr>
            <w:tcW w:w="2235" w:type="dxa"/>
          </w:tcPr>
          <w:p w14:paraId="62838E7D" w14:textId="77777777" w:rsidR="005B2E68" w:rsidRPr="00952B4E" w:rsidRDefault="005B2E68" w:rsidP="00952B4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Блоки</w:t>
            </w:r>
          </w:p>
        </w:tc>
        <w:tc>
          <w:tcPr>
            <w:tcW w:w="3969" w:type="dxa"/>
          </w:tcPr>
          <w:p w14:paraId="6BFE4F70" w14:textId="77777777" w:rsidR="005B2E68" w:rsidRPr="00952B4E" w:rsidRDefault="005B2E68" w:rsidP="00952B4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Виды деятельности</w:t>
            </w:r>
          </w:p>
        </w:tc>
        <w:tc>
          <w:tcPr>
            <w:tcW w:w="3793" w:type="dxa"/>
          </w:tcPr>
          <w:p w14:paraId="163A6976" w14:textId="77777777" w:rsidR="005B2E68" w:rsidRPr="00952B4E" w:rsidRDefault="005B2E68" w:rsidP="00952B4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Формы работы, мероприятия</w:t>
            </w:r>
          </w:p>
        </w:tc>
      </w:tr>
      <w:tr w:rsidR="005B2E68" w:rsidRPr="00952B4E" w14:paraId="20DE928B" w14:textId="77777777" w:rsidTr="00A37078">
        <w:trPr>
          <w:trHeight w:val="840"/>
        </w:trPr>
        <w:tc>
          <w:tcPr>
            <w:tcW w:w="2235" w:type="dxa"/>
          </w:tcPr>
          <w:p w14:paraId="62AC45A8" w14:textId="77777777" w:rsidR="005B2E68" w:rsidRPr="00952B4E" w:rsidRDefault="005B2E68" w:rsidP="00952B4E">
            <w:pPr>
              <w:spacing w:after="0"/>
              <w:jc w:val="both"/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952B4E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  <w:t>Работа с группой</w:t>
            </w:r>
          </w:p>
          <w:p w14:paraId="05F91F11" w14:textId="77777777" w:rsidR="005B2E68" w:rsidRPr="00952B4E" w:rsidRDefault="005B2E68" w:rsidP="00952B4E">
            <w:pPr>
              <w:widowControl w:val="0"/>
              <w:autoSpaceDE w:val="0"/>
              <w:autoSpaceDN w:val="0"/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41298B45" w14:textId="77777777" w:rsidR="005B2E68" w:rsidRPr="00952B4E" w:rsidRDefault="005B2E68" w:rsidP="00952B4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969" w:type="dxa"/>
          </w:tcPr>
          <w:p w14:paraId="71D0A377" w14:textId="77777777" w:rsidR="000237D9" w:rsidRPr="00952B4E" w:rsidRDefault="000237D9" w:rsidP="00952B4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color w:val="333333"/>
                <w:spacing w:val="-2"/>
                <w:sz w:val="24"/>
                <w:szCs w:val="24"/>
              </w:rPr>
              <w:t xml:space="preserve">Планирование  и организация </w:t>
            </w:r>
            <w:r w:rsidR="00A84371" w:rsidRPr="00952B4E">
              <w:rPr>
                <w:rFonts w:ascii="Times New Roman" w:hAnsi="Times New Roman" w:cs="Times New Roman"/>
                <w:color w:val="333333"/>
                <w:spacing w:val="-2"/>
                <w:sz w:val="24"/>
                <w:szCs w:val="24"/>
              </w:rPr>
              <w:t xml:space="preserve">жизнедеятельность группы во вторую половину дня,  осуществление </w:t>
            </w:r>
            <w:r w:rsidR="00A84371" w:rsidRPr="00952B4E">
              <w:rPr>
                <w:rFonts w:ascii="Times New Roman" w:hAnsi="Times New Roman" w:cs="Times New Roman"/>
                <w:color w:val="333333"/>
                <w:spacing w:val="-3"/>
                <w:sz w:val="24"/>
                <w:szCs w:val="24"/>
              </w:rPr>
              <w:t>воспитания</w:t>
            </w:r>
            <w:r w:rsidRPr="00952B4E">
              <w:rPr>
                <w:rFonts w:ascii="Times New Roman" w:hAnsi="Times New Roman" w:cs="Times New Roman"/>
                <w:color w:val="333333"/>
                <w:spacing w:val="-3"/>
                <w:sz w:val="24"/>
                <w:szCs w:val="24"/>
              </w:rPr>
              <w:t xml:space="preserve"> в соответствии с  планом воспитательной работы</w:t>
            </w:r>
            <w:r w:rsidR="00D11E0F"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;</w:t>
            </w:r>
          </w:p>
          <w:p w14:paraId="6C1BFE6B" w14:textId="77777777" w:rsidR="00D11E0F" w:rsidRPr="00952B4E" w:rsidRDefault="000237D9" w:rsidP="00952B4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 xml:space="preserve">на основе изучения индивидуальных особенностей, рекомендаций узких специалистов </w:t>
            </w:r>
            <w:r w:rsidR="00A84371" w:rsidRPr="00952B4E">
              <w:rPr>
                <w:rFonts w:ascii="Times New Roman" w:hAnsi="Times New Roman" w:cs="Times New Roman"/>
                <w:color w:val="333333"/>
                <w:spacing w:val="-2"/>
                <w:sz w:val="24"/>
                <w:szCs w:val="24"/>
              </w:rPr>
              <w:t>планирование  и проведение</w:t>
            </w:r>
            <w:r w:rsidRPr="00952B4E">
              <w:rPr>
                <w:rFonts w:ascii="Times New Roman" w:hAnsi="Times New Roman" w:cs="Times New Roman"/>
                <w:color w:val="333333"/>
                <w:spacing w:val="-2"/>
                <w:sz w:val="24"/>
                <w:szCs w:val="24"/>
              </w:rPr>
              <w:t xml:space="preserve"> кор</w:t>
            </w:r>
            <w:r w:rsidR="00A84371" w:rsidRPr="00952B4E">
              <w:rPr>
                <w:rFonts w:ascii="Times New Roman" w:hAnsi="Times New Roman" w:cs="Times New Roman"/>
                <w:color w:val="333333"/>
                <w:spacing w:val="-2"/>
                <w:sz w:val="24"/>
                <w:szCs w:val="24"/>
              </w:rPr>
              <w:t>рекционно-развивающей работы</w:t>
            </w:r>
            <w:r w:rsidRPr="00952B4E">
              <w:rPr>
                <w:rFonts w:ascii="Times New Roman" w:hAnsi="Times New Roman" w:cs="Times New Roman"/>
                <w:color w:val="333333"/>
                <w:spacing w:val="-2"/>
                <w:sz w:val="24"/>
                <w:szCs w:val="24"/>
              </w:rPr>
              <w:t xml:space="preserve"> (с группой или индивидуально);</w:t>
            </w:r>
          </w:p>
          <w:p w14:paraId="08FC482F" w14:textId="77777777" w:rsidR="00A84371" w:rsidRPr="00952B4E" w:rsidRDefault="00A84371" w:rsidP="00952B4E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spacing w:after="0"/>
              <w:jc w:val="both"/>
              <w:outlineLvl w:val="0"/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color w:val="333333"/>
                <w:spacing w:val="-2"/>
                <w:sz w:val="24"/>
                <w:szCs w:val="24"/>
              </w:rPr>
              <w:t xml:space="preserve">разработка и </w:t>
            </w:r>
            <w:r w:rsidR="000237D9" w:rsidRPr="00952B4E">
              <w:rPr>
                <w:rFonts w:ascii="Times New Roman" w:hAnsi="Times New Roman" w:cs="Times New Roman"/>
                <w:color w:val="333333"/>
                <w:spacing w:val="-2"/>
                <w:sz w:val="24"/>
                <w:szCs w:val="24"/>
              </w:rPr>
              <w:t xml:space="preserve">проведение </w:t>
            </w:r>
            <w:r w:rsidRPr="00952B4E">
              <w:rPr>
                <w:rFonts w:ascii="Times New Roman" w:hAnsi="Times New Roman" w:cs="Times New Roman"/>
                <w:color w:val="333333"/>
                <w:spacing w:val="-2"/>
                <w:sz w:val="24"/>
                <w:szCs w:val="24"/>
              </w:rPr>
              <w:t xml:space="preserve">ключевых общешкольных </w:t>
            </w:r>
            <w:r w:rsidR="000237D9" w:rsidRPr="00952B4E">
              <w:rPr>
                <w:rFonts w:ascii="Times New Roman" w:hAnsi="Times New Roman" w:cs="Times New Roman"/>
                <w:color w:val="333333"/>
                <w:spacing w:val="-2"/>
                <w:sz w:val="24"/>
                <w:szCs w:val="24"/>
              </w:rPr>
              <w:t>мероприятий,способствующих психофизическому развитию</w:t>
            </w:r>
            <w:r w:rsidRPr="00952B4E">
              <w:rPr>
                <w:rFonts w:ascii="Times New Roman" w:hAnsi="Times New Roman" w:cs="Times New Roman"/>
                <w:color w:val="333333"/>
                <w:spacing w:val="-2"/>
                <w:sz w:val="24"/>
                <w:szCs w:val="24"/>
              </w:rPr>
              <w:t xml:space="preserve"> обучающихся с УО (ИН); организация</w:t>
            </w:r>
            <w:r w:rsidRPr="00952B4E">
              <w:rPr>
                <w:rFonts w:ascii="Times New Roman" w:hAnsi="Times New Roman" w:cs="Times New Roman"/>
                <w:color w:val="333333"/>
                <w:spacing w:val="-4"/>
                <w:sz w:val="24"/>
                <w:szCs w:val="24"/>
              </w:rPr>
              <w:t>выполнения  режима дня, приготовления</w:t>
            </w:r>
            <w:r w:rsidR="000237D9" w:rsidRPr="00952B4E">
              <w:rPr>
                <w:rFonts w:ascii="Times New Roman" w:hAnsi="Times New Roman" w:cs="Times New Roman"/>
                <w:color w:val="333333"/>
                <w:spacing w:val="-4"/>
                <w:sz w:val="24"/>
                <w:szCs w:val="24"/>
              </w:rPr>
              <w:t xml:space="preserve"> домашних </w:t>
            </w:r>
            <w:r w:rsidRPr="00952B4E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 xml:space="preserve">заданий, оказаниепомощи в учении; </w:t>
            </w:r>
          </w:p>
          <w:p w14:paraId="5169E98C" w14:textId="77777777" w:rsidR="000237D9" w:rsidRPr="00952B4E" w:rsidRDefault="00A84371" w:rsidP="00952B4E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spacing w:after="0"/>
              <w:jc w:val="both"/>
              <w:outlineLvl w:val="0"/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>организация</w:t>
            </w:r>
            <w:r w:rsidR="000237D9" w:rsidRPr="00952B4E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 xml:space="preserve"> досуга</w:t>
            </w:r>
            <w:r w:rsidRPr="00952B4E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 xml:space="preserve">, </w:t>
            </w:r>
            <w:r w:rsidRPr="00952B4E">
              <w:rPr>
                <w:rFonts w:ascii="Times New Roman" w:hAnsi="Times New Roman" w:cs="Times New Roman"/>
                <w:color w:val="333333"/>
                <w:spacing w:val="-2"/>
                <w:sz w:val="24"/>
                <w:szCs w:val="24"/>
              </w:rPr>
              <w:t xml:space="preserve"> вовлечение  обучающихся с УО(ИН) </w:t>
            </w:r>
            <w:r w:rsidR="000237D9" w:rsidRPr="00952B4E">
              <w:rPr>
                <w:rFonts w:ascii="Times New Roman" w:hAnsi="Times New Roman" w:cs="Times New Roman"/>
                <w:color w:val="333333"/>
                <w:spacing w:val="-2"/>
                <w:sz w:val="24"/>
                <w:szCs w:val="24"/>
              </w:rPr>
              <w:t xml:space="preserve"> в художественное </w:t>
            </w:r>
            <w:r w:rsidRPr="00952B4E">
              <w:rPr>
                <w:rFonts w:ascii="Times New Roman" w:hAnsi="Times New Roman" w:cs="Times New Roman"/>
                <w:color w:val="333333"/>
                <w:spacing w:val="-2"/>
                <w:sz w:val="24"/>
                <w:szCs w:val="24"/>
              </w:rPr>
              <w:t xml:space="preserve">творчество, </w:t>
            </w:r>
            <w:r w:rsidR="000237D9" w:rsidRPr="00952B4E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 xml:space="preserve"> спортивные секции, кружки и другие объединения по интересам;</w:t>
            </w:r>
          </w:p>
          <w:p w14:paraId="67317BB8" w14:textId="77777777" w:rsidR="00A84371" w:rsidRPr="00952B4E" w:rsidRDefault="00A84371" w:rsidP="00952B4E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spacing w:after="0"/>
              <w:jc w:val="both"/>
              <w:outlineLvl w:val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>разработка  и реализация программ курса внеурочной деятельности;</w:t>
            </w:r>
          </w:p>
          <w:p w14:paraId="70643634" w14:textId="77777777" w:rsidR="00A84371" w:rsidRPr="00952B4E" w:rsidRDefault="00A84371" w:rsidP="00952B4E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spacing w:after="0"/>
              <w:jc w:val="both"/>
              <w:outlineLvl w:val="0"/>
              <w:rPr>
                <w:rFonts w:ascii="Times New Roman" w:hAnsi="Times New Roman" w:cs="Times New Roman"/>
                <w:color w:val="333333"/>
                <w:spacing w:val="-2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color w:val="333333"/>
                <w:spacing w:val="-3"/>
                <w:sz w:val="24"/>
                <w:szCs w:val="24"/>
              </w:rPr>
              <w:t xml:space="preserve">организация  с учетом возраста обучающихся </w:t>
            </w:r>
            <w:r w:rsidR="000237D9" w:rsidRPr="00952B4E">
              <w:rPr>
                <w:rFonts w:ascii="Times New Roman" w:hAnsi="Times New Roman" w:cs="Times New Roman"/>
                <w:color w:val="333333"/>
                <w:spacing w:val="-3"/>
                <w:sz w:val="24"/>
                <w:szCs w:val="24"/>
              </w:rPr>
              <w:t xml:space="preserve"> работу по самообслуживанию,</w:t>
            </w:r>
            <w:r w:rsidR="00481AA0" w:rsidRPr="00952B4E">
              <w:rPr>
                <w:rFonts w:ascii="Times New Roman" w:hAnsi="Times New Roman" w:cs="Times New Roman"/>
                <w:color w:val="333333"/>
                <w:spacing w:val="-3"/>
                <w:sz w:val="24"/>
                <w:szCs w:val="24"/>
              </w:rPr>
              <w:t xml:space="preserve"> </w:t>
            </w:r>
            <w:r w:rsidR="000237D9" w:rsidRPr="00952B4E">
              <w:rPr>
                <w:rFonts w:ascii="Times New Roman" w:hAnsi="Times New Roman" w:cs="Times New Roman"/>
                <w:color w:val="333333"/>
                <w:spacing w:val="-2"/>
                <w:sz w:val="24"/>
                <w:szCs w:val="24"/>
              </w:rPr>
              <w:t>соблюдение ими требований охраны труда, техники безопасности, участие в</w:t>
            </w:r>
            <w:r w:rsidR="000237D9" w:rsidRPr="00952B4E">
              <w:rPr>
                <w:rFonts w:ascii="Times New Roman" w:hAnsi="Times New Roman" w:cs="Times New Roman"/>
                <w:color w:val="333333"/>
                <w:spacing w:val="-2"/>
                <w:sz w:val="24"/>
                <w:szCs w:val="24"/>
              </w:rPr>
              <w:br/>
              <w:t>общественно-полезном труде;</w:t>
            </w:r>
          </w:p>
          <w:p w14:paraId="4F806C77" w14:textId="77777777" w:rsidR="005B2E68" w:rsidRPr="00952B4E" w:rsidRDefault="00A84371" w:rsidP="00952B4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color w:val="333333"/>
                <w:spacing w:val="-3"/>
                <w:sz w:val="24"/>
                <w:szCs w:val="24"/>
              </w:rPr>
              <w:t>участие   в проведении методической и консультативной помощи родителям или лицам, их заменяющим</w:t>
            </w:r>
          </w:p>
        </w:tc>
        <w:tc>
          <w:tcPr>
            <w:tcW w:w="3793" w:type="dxa"/>
          </w:tcPr>
          <w:p w14:paraId="0CCDE993" w14:textId="77777777" w:rsidR="00A37078" w:rsidRPr="00952B4E" w:rsidRDefault="00A37078" w:rsidP="00952B4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2B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Годовой план;</w:t>
            </w:r>
          </w:p>
          <w:p w14:paraId="528665CC" w14:textId="77777777" w:rsidR="005B2E68" w:rsidRPr="00952B4E" w:rsidRDefault="005B2E68" w:rsidP="00952B4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2B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кален</w:t>
            </w:r>
            <w:r w:rsidR="00A37078" w:rsidRPr="00952B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дарно-тематическое планирование;</w:t>
            </w:r>
          </w:p>
          <w:p w14:paraId="08FC2232" w14:textId="77777777" w:rsidR="00A37078" w:rsidRPr="00952B4E" w:rsidRDefault="00A37078" w:rsidP="00952B4E">
            <w:pPr>
              <w:pStyle w:val="a9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hd w:val="clear" w:color="auto" w:fill="FFFFFF"/>
              </w:rPr>
            </w:pPr>
            <w:r w:rsidRPr="00952B4E">
              <w:rPr>
                <w:color w:val="000000"/>
                <w:shd w:val="clear" w:color="auto" w:fill="FFFFFF"/>
              </w:rPr>
              <w:t>ежедневное планирование;</w:t>
            </w:r>
          </w:p>
          <w:p w14:paraId="4BB89EE5" w14:textId="77777777" w:rsidR="00A37078" w:rsidRPr="00952B4E" w:rsidRDefault="00A37078" w:rsidP="00952B4E">
            <w:pPr>
              <w:pStyle w:val="a9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952B4E">
              <w:rPr>
                <w:color w:val="000000"/>
              </w:rPr>
              <w:t>методы психолого – педагогического обследования воспитанников: диагностическая карта – характеристика группы В.И. Журавлевой, педагогическая дифференциация учащихся по клинической классификации  Певзнер,  психолого – педагогическая карта группы, система  динамического  мониторинг за качеством социально- педагогических услуг;</w:t>
            </w:r>
          </w:p>
          <w:p w14:paraId="04B4A304" w14:textId="77777777" w:rsidR="005B2E68" w:rsidRPr="00952B4E" w:rsidRDefault="005B2E68" w:rsidP="00952B4E">
            <w:pPr>
              <w:pStyle w:val="a9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952B4E">
              <w:rPr>
                <w:color w:val="000000"/>
                <w:shd w:val="clear" w:color="auto" w:fill="FFFFFF"/>
              </w:rPr>
              <w:t>журнал</w:t>
            </w:r>
            <w:r w:rsidR="00A37078" w:rsidRPr="00952B4E">
              <w:rPr>
                <w:color w:val="000000"/>
                <w:shd w:val="clear" w:color="auto" w:fill="FFFFFF"/>
              </w:rPr>
              <w:t xml:space="preserve"> по ТБ, инструктажи;разработка </w:t>
            </w:r>
            <w:r w:rsidR="00A37078" w:rsidRPr="00952B4E">
              <w:rPr>
                <w:bCs/>
                <w:iCs/>
                <w:kern w:val="2"/>
                <w:lang w:eastAsia="ko-KR"/>
              </w:rPr>
              <w:t>игровых программ, практических занятий</w:t>
            </w:r>
            <w:r w:rsidRPr="00952B4E">
              <w:rPr>
                <w:bCs/>
                <w:iCs/>
                <w:kern w:val="2"/>
                <w:lang w:eastAsia="ko-KR"/>
              </w:rPr>
              <w:t>, с</w:t>
            </w:r>
            <w:r w:rsidR="00A37078" w:rsidRPr="00952B4E">
              <w:rPr>
                <w:color w:val="000000"/>
                <w:shd w:val="clear" w:color="auto" w:fill="FFFFFF"/>
              </w:rPr>
              <w:t>портивных</w:t>
            </w:r>
            <w:r w:rsidRPr="00952B4E">
              <w:rPr>
                <w:color w:val="000000"/>
                <w:shd w:val="clear" w:color="auto" w:fill="FFFFFF"/>
              </w:rPr>
              <w:t xml:space="preserve"> праздник</w:t>
            </w:r>
            <w:r w:rsidR="00A37078" w:rsidRPr="00952B4E">
              <w:rPr>
                <w:color w:val="000000"/>
                <w:shd w:val="clear" w:color="auto" w:fill="FFFFFF"/>
              </w:rPr>
              <w:t>ов</w:t>
            </w:r>
          </w:p>
        </w:tc>
      </w:tr>
      <w:tr w:rsidR="005B2E68" w:rsidRPr="00952B4E" w14:paraId="2DA794F1" w14:textId="77777777" w:rsidTr="00A37078">
        <w:tc>
          <w:tcPr>
            <w:tcW w:w="2235" w:type="dxa"/>
          </w:tcPr>
          <w:p w14:paraId="15A899EB" w14:textId="77777777" w:rsidR="005B2E68" w:rsidRPr="00952B4E" w:rsidRDefault="005B2E68" w:rsidP="00952B4E">
            <w:pPr>
              <w:spacing w:after="0"/>
              <w:jc w:val="both"/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952B4E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  <w:t>Индивидуаль</w:t>
            </w:r>
            <w:r w:rsidR="00A37078" w:rsidRPr="00952B4E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ная работа </w:t>
            </w:r>
          </w:p>
        </w:tc>
        <w:tc>
          <w:tcPr>
            <w:tcW w:w="3969" w:type="dxa"/>
          </w:tcPr>
          <w:p w14:paraId="0025816D" w14:textId="77777777" w:rsidR="00A37078" w:rsidRPr="00952B4E" w:rsidRDefault="005B2E68" w:rsidP="00952B4E">
            <w:pPr>
              <w:widowControl w:val="0"/>
              <w:tabs>
                <w:tab w:val="left" w:pos="0"/>
                <w:tab w:val="left" w:pos="851"/>
              </w:tabs>
              <w:autoSpaceDE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Ведение диагностики. </w:t>
            </w:r>
            <w:r w:rsidRPr="00952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индивидуальных способностей, интересов и склонностей</w:t>
            </w:r>
            <w:r w:rsidR="00A37078" w:rsidRPr="00952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9E2D6CA" w14:textId="77777777" w:rsidR="005B2E68" w:rsidRPr="00952B4E" w:rsidRDefault="00A37078" w:rsidP="00952B4E">
            <w:pPr>
              <w:widowControl w:val="0"/>
              <w:tabs>
                <w:tab w:val="left" w:pos="0"/>
                <w:tab w:val="left" w:pos="851"/>
              </w:tabs>
              <w:autoSpaceDE w:val="0"/>
              <w:spacing w:after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kern w:val="2"/>
                <w:sz w:val="24"/>
                <w:szCs w:val="24"/>
                <w:lang w:eastAsia="ko-KR"/>
              </w:rPr>
              <w:t>ш</w:t>
            </w:r>
            <w:r w:rsidR="005B2E68" w:rsidRPr="00952B4E">
              <w:rPr>
                <w:rFonts w:ascii="Times New Roman" w:hAnsi="Times New Roman" w:cs="Times New Roman"/>
                <w:kern w:val="2"/>
                <w:sz w:val="24"/>
                <w:szCs w:val="24"/>
                <w:lang w:eastAsia="ko-KR"/>
              </w:rPr>
              <w:t>ефская работа над детьми группы риска</w:t>
            </w:r>
          </w:p>
        </w:tc>
        <w:tc>
          <w:tcPr>
            <w:tcW w:w="3793" w:type="dxa"/>
          </w:tcPr>
          <w:p w14:paraId="4E56D2F5" w14:textId="77777777" w:rsidR="004B53C7" w:rsidRPr="00952B4E" w:rsidRDefault="004B53C7" w:rsidP="00952B4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Дневники наблюдения; </w:t>
            </w:r>
          </w:p>
          <w:p w14:paraId="73E7E57B" w14:textId="77777777" w:rsidR="004B53C7" w:rsidRPr="00952B4E" w:rsidRDefault="004B53C7" w:rsidP="00952B4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контакт с  педагогом – психологом, социальным педагогом;</w:t>
            </w:r>
          </w:p>
          <w:p w14:paraId="225B8FC7" w14:textId="77777777" w:rsidR="005B2E68" w:rsidRPr="00952B4E" w:rsidRDefault="005B2E68" w:rsidP="00952B4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дневник индивидуальной работы</w:t>
            </w:r>
            <w:r w:rsidR="004B53C7"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 с детьми «группы риска»</w:t>
            </w:r>
          </w:p>
        </w:tc>
      </w:tr>
      <w:tr w:rsidR="005B2E68" w:rsidRPr="00952B4E" w14:paraId="6A96D5B0" w14:textId="77777777" w:rsidTr="00A37078">
        <w:tc>
          <w:tcPr>
            <w:tcW w:w="2235" w:type="dxa"/>
          </w:tcPr>
          <w:p w14:paraId="1109BE9D" w14:textId="77777777" w:rsidR="005B2E68" w:rsidRPr="00952B4E" w:rsidRDefault="00A37078" w:rsidP="00952B4E">
            <w:pPr>
              <w:tabs>
                <w:tab w:val="left" w:pos="851"/>
                <w:tab w:val="left" w:pos="1310"/>
              </w:tabs>
              <w:spacing w:after="0"/>
              <w:jc w:val="both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952B4E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</w:rPr>
              <w:t>Работа с</w:t>
            </w:r>
            <w:r w:rsidR="004B53C7" w:rsidRPr="00952B4E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</w:rPr>
              <w:t>родителям (</w:t>
            </w:r>
            <w:r w:rsidR="005B2E68" w:rsidRPr="00952B4E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</w:rPr>
              <w:t>законными представителя</w:t>
            </w:r>
            <w:r w:rsidRPr="00952B4E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</w:rPr>
              <w:t>ми)</w:t>
            </w:r>
          </w:p>
          <w:p w14:paraId="3DE25770" w14:textId="77777777" w:rsidR="005B2E68" w:rsidRPr="00952B4E" w:rsidRDefault="005B2E68" w:rsidP="00952B4E">
            <w:pPr>
              <w:tabs>
                <w:tab w:val="left" w:pos="851"/>
                <w:tab w:val="left" w:pos="1310"/>
              </w:tabs>
              <w:spacing w:after="0"/>
              <w:jc w:val="both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</w:rPr>
            </w:pPr>
          </w:p>
          <w:p w14:paraId="2F414BB0" w14:textId="77777777" w:rsidR="005B2E68" w:rsidRPr="00952B4E" w:rsidRDefault="005B2E68" w:rsidP="00952B4E">
            <w:pPr>
              <w:tabs>
                <w:tab w:val="left" w:pos="851"/>
                <w:tab w:val="left" w:pos="1310"/>
              </w:tabs>
              <w:spacing w:after="0"/>
              <w:jc w:val="both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</w:rPr>
            </w:pPr>
          </w:p>
        </w:tc>
        <w:tc>
          <w:tcPr>
            <w:tcW w:w="3969" w:type="dxa"/>
          </w:tcPr>
          <w:p w14:paraId="77017D45" w14:textId="77777777" w:rsidR="004B53C7" w:rsidRPr="00952B4E" w:rsidRDefault="005B2E68" w:rsidP="00952B4E">
            <w:pPr>
              <w:tabs>
                <w:tab w:val="left" w:pos="851"/>
                <w:tab w:val="left" w:pos="1310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2B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Участие в работе по проведению классных </w:t>
            </w:r>
            <w:r w:rsidR="004B53C7" w:rsidRPr="00952B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родительских собраний;</w:t>
            </w:r>
          </w:p>
          <w:p w14:paraId="0F2FB435" w14:textId="77777777" w:rsidR="004B53C7" w:rsidRPr="00952B4E" w:rsidRDefault="004B53C7" w:rsidP="00952B4E">
            <w:pPr>
              <w:tabs>
                <w:tab w:val="left" w:pos="851"/>
                <w:tab w:val="left" w:pos="1310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="005B2E68" w:rsidRPr="00952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егулярное информирование родителей о</w:t>
            </w:r>
            <w:r w:rsidR="00A37078" w:rsidRPr="00952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="005B2E68" w:rsidRPr="00952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успехах и пр</w:t>
            </w:r>
            <w:r w:rsidR="00A37078" w:rsidRPr="00952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облемах </w:t>
            </w:r>
            <w:r w:rsidRPr="00952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детей,</w:t>
            </w:r>
            <w:r w:rsidR="005B2E68" w:rsidRPr="00952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жизни группы в целом</w:t>
            </w:r>
            <w:r w:rsidRPr="00952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4211DB6" w14:textId="77777777" w:rsidR="005B2E68" w:rsidRPr="00952B4E" w:rsidRDefault="004B53C7" w:rsidP="00952B4E">
            <w:pPr>
              <w:tabs>
                <w:tab w:val="left" w:pos="851"/>
                <w:tab w:val="left" w:pos="1310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="005B2E68" w:rsidRPr="00952B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одготовка и пр</w:t>
            </w:r>
            <w:r w:rsidRPr="00952B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оведения концертов и выставок достижений для родителей обучающихся</w:t>
            </w:r>
          </w:p>
        </w:tc>
        <w:tc>
          <w:tcPr>
            <w:tcW w:w="3793" w:type="dxa"/>
          </w:tcPr>
          <w:p w14:paraId="757D9B64" w14:textId="77777777" w:rsidR="004B53C7" w:rsidRPr="00952B4E" w:rsidRDefault="004B53C7" w:rsidP="00952B4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Разработка памяток;</w:t>
            </w:r>
          </w:p>
          <w:p w14:paraId="6EBF4815" w14:textId="77777777" w:rsidR="004B53C7" w:rsidRPr="00952B4E" w:rsidRDefault="005B2E68" w:rsidP="00952B4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 оф</w:t>
            </w:r>
            <w:r w:rsidR="004B53C7"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ормление информационных уголков;</w:t>
            </w:r>
          </w:p>
          <w:p w14:paraId="3B3D381A" w14:textId="77777777" w:rsidR="005B2E68" w:rsidRPr="00952B4E" w:rsidRDefault="004B53C7" w:rsidP="00952B4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и</w:t>
            </w:r>
            <w:r w:rsidR="005B2E68"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ндивидуальные консультации</w:t>
            </w:r>
            <w:r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;</w:t>
            </w:r>
          </w:p>
          <w:p w14:paraId="369E1BA2" w14:textId="77777777" w:rsidR="004B53C7" w:rsidRPr="00952B4E" w:rsidRDefault="004B53C7" w:rsidP="00952B4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переписка</w:t>
            </w:r>
          </w:p>
        </w:tc>
      </w:tr>
    </w:tbl>
    <w:p w14:paraId="3790B7D9" w14:textId="77777777" w:rsidR="008C2D7B" w:rsidRPr="00952B4E" w:rsidRDefault="008C2D7B" w:rsidP="00952B4E">
      <w:pPr>
        <w:spacing w:after="0" w:line="240" w:lineRule="auto"/>
        <w:jc w:val="both"/>
        <w:rPr>
          <w:rFonts w:ascii="Times New Roman" w:hAnsi="Times New Roman" w:cs="Times New Roman"/>
          <w:b/>
          <w:w w:val="0"/>
          <w:sz w:val="24"/>
          <w:szCs w:val="24"/>
        </w:rPr>
      </w:pPr>
    </w:p>
    <w:p w14:paraId="45E9E3C9" w14:textId="77777777" w:rsidR="008C2D7B" w:rsidRPr="00952B4E" w:rsidRDefault="008C2D7B" w:rsidP="00952B4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2B4E">
        <w:rPr>
          <w:rFonts w:ascii="Times New Roman" w:eastAsia="Times New Roman" w:hAnsi="Times New Roman" w:cs="Times New Roman"/>
          <w:b/>
          <w:w w:val="0"/>
          <w:sz w:val="24"/>
          <w:szCs w:val="24"/>
        </w:rPr>
        <w:t xml:space="preserve">Модуль   </w:t>
      </w:r>
      <w:r w:rsidRPr="00952B4E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952B4E">
        <w:rPr>
          <w:rFonts w:ascii="Times New Roman" w:hAnsi="Times New Roman" w:cs="Times New Roman"/>
          <w:b/>
          <w:sz w:val="24"/>
          <w:szCs w:val="24"/>
        </w:rPr>
        <w:t>Профилактика и безопасность</w:t>
      </w:r>
      <w:r w:rsidRPr="00952B4E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38D47BB3" w14:textId="77777777" w:rsidR="008C2D7B" w:rsidRPr="00952B4E" w:rsidRDefault="008C2D7B" w:rsidP="00952B4E">
      <w:pPr>
        <w:tabs>
          <w:tab w:val="left" w:pos="795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2B4E">
        <w:rPr>
          <w:rFonts w:ascii="Times New Roman" w:eastAsia="Times New Roman" w:hAnsi="Times New Roman" w:cs="Times New Roman"/>
          <w:b/>
          <w:sz w:val="24"/>
          <w:szCs w:val="24"/>
        </w:rPr>
        <w:t xml:space="preserve">(комплексный план профилактических мероприятий -   </w:t>
      </w:r>
      <w:r w:rsidR="00952B4E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Приложение № 5</w:t>
      </w:r>
      <w:r w:rsidRPr="00952B4E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952B4E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4A9A4829" w14:textId="77777777" w:rsidR="008C2D7B" w:rsidRPr="00952B4E" w:rsidRDefault="0060001C" w:rsidP="00952B4E">
      <w:pPr>
        <w:pStyle w:val="a9"/>
        <w:shd w:val="clear" w:color="auto" w:fill="FFFFFF"/>
        <w:spacing w:before="0" w:beforeAutospacing="0" w:after="0" w:afterAutospacing="0"/>
        <w:jc w:val="both"/>
      </w:pPr>
      <w:r w:rsidRPr="00952B4E">
        <w:t xml:space="preserve">    </w:t>
      </w:r>
      <w:r w:rsidR="008C2D7B" w:rsidRPr="00952B4E">
        <w:t>Цель:</w:t>
      </w:r>
      <w:r w:rsidRPr="00952B4E">
        <w:t xml:space="preserve"> С</w:t>
      </w:r>
      <w:r w:rsidR="008C2D7B" w:rsidRPr="00952B4E">
        <w:t>оздани</w:t>
      </w:r>
      <w:r w:rsidRPr="00952B4E">
        <w:t>е</w:t>
      </w:r>
      <w:r w:rsidR="008C2D7B" w:rsidRPr="00952B4E">
        <w:t xml:space="preserve">  профилактической среды обеспечения безопасности жизнедеятельности </w:t>
      </w:r>
      <w:r w:rsidRPr="00952B4E">
        <w:t xml:space="preserve">обучающихся с УО (ИН).  </w:t>
      </w:r>
      <w:r w:rsidR="008C2D7B" w:rsidRPr="00952B4E">
        <w:t>Снижение уровня правонарушений среди обучающихся с УО (ИН) путем проведения мероприятий нравственно-воспитательного содержания</w:t>
      </w:r>
      <w:r w:rsidRPr="00952B4E">
        <w:t>.</w:t>
      </w:r>
    </w:p>
    <w:p w14:paraId="1BCF2756" w14:textId="77777777" w:rsidR="008C2D7B" w:rsidRPr="00952B4E" w:rsidRDefault="008C2D7B" w:rsidP="00952B4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4961"/>
        <w:gridCol w:w="2127"/>
      </w:tblGrid>
      <w:tr w:rsidR="008C2D7B" w:rsidRPr="00952B4E" w14:paraId="7DD56231" w14:textId="77777777" w:rsidTr="008C2D7B">
        <w:trPr>
          <w:trHeight w:val="545"/>
        </w:trPr>
        <w:tc>
          <w:tcPr>
            <w:tcW w:w="3119" w:type="dxa"/>
          </w:tcPr>
          <w:p w14:paraId="7524CAEE" w14:textId="77777777" w:rsidR="008C2D7B" w:rsidRPr="00952B4E" w:rsidRDefault="008C2D7B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 работы</w:t>
            </w:r>
          </w:p>
        </w:tc>
        <w:tc>
          <w:tcPr>
            <w:tcW w:w="4961" w:type="dxa"/>
          </w:tcPr>
          <w:p w14:paraId="1F8A119C" w14:textId="77777777" w:rsidR="008C2D7B" w:rsidRPr="00952B4E" w:rsidRDefault="008C2D7B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127" w:type="dxa"/>
          </w:tcPr>
          <w:p w14:paraId="0ED25EF9" w14:textId="77777777" w:rsidR="008C2D7B" w:rsidRPr="00952B4E" w:rsidRDefault="008C2D7B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  <w:p w14:paraId="37922D01" w14:textId="77777777" w:rsidR="008C2D7B" w:rsidRPr="00952B4E" w:rsidRDefault="008C2D7B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2D7B" w:rsidRPr="00952B4E" w14:paraId="144ACA69" w14:textId="77777777" w:rsidTr="008C2D7B">
        <w:trPr>
          <w:trHeight w:val="545"/>
        </w:trPr>
        <w:tc>
          <w:tcPr>
            <w:tcW w:w="3119" w:type="dxa"/>
          </w:tcPr>
          <w:p w14:paraId="7E24E20A" w14:textId="77777777" w:rsidR="008C2D7B" w:rsidRPr="00952B4E" w:rsidRDefault="008C2D7B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навыков ЗОЖ</w:t>
            </w:r>
          </w:p>
          <w:p w14:paraId="68009DBB" w14:textId="77777777" w:rsidR="008C2D7B" w:rsidRPr="00952B4E" w:rsidRDefault="008C2D7B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7AAFF1C3" w14:textId="77777777" w:rsidR="005A1367" w:rsidRPr="00952B4E" w:rsidRDefault="005A1367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комплексного плана профилактических мероприятий (КППМ)</w:t>
            </w:r>
          </w:p>
          <w:p w14:paraId="4ADAB615" w14:textId="77777777" w:rsidR="005A1367" w:rsidRPr="00952B4E" w:rsidRDefault="005A1367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88215D" w14:textId="77777777" w:rsidR="008C2D7B" w:rsidRPr="00952B4E" w:rsidRDefault="008C2D7B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Участие в проведении совместных рейдов с сотрудниками ОПДН, КДН и ЗП  направленных на профилактику пьянства, алкоголизма и наркомании среди обучающихся техникума</w:t>
            </w:r>
          </w:p>
        </w:tc>
        <w:tc>
          <w:tcPr>
            <w:tcW w:w="2127" w:type="dxa"/>
          </w:tcPr>
          <w:p w14:paraId="5874CF8A" w14:textId="77777777" w:rsidR="008C2D7B" w:rsidRPr="00952B4E" w:rsidRDefault="008C2D7B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ЗВР, фельдшер, воспитатели, классные руководители</w:t>
            </w:r>
          </w:p>
        </w:tc>
      </w:tr>
      <w:tr w:rsidR="008C2D7B" w:rsidRPr="00952B4E" w14:paraId="1861C041" w14:textId="77777777" w:rsidTr="008C2D7B">
        <w:trPr>
          <w:trHeight w:val="545"/>
        </w:trPr>
        <w:tc>
          <w:tcPr>
            <w:tcW w:w="3119" w:type="dxa"/>
          </w:tcPr>
          <w:p w14:paraId="1443D97E" w14:textId="77777777" w:rsidR="008C2D7B" w:rsidRPr="00952B4E" w:rsidRDefault="008C2D7B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ДДТТ</w:t>
            </w:r>
          </w:p>
          <w:p w14:paraId="09FB64DC" w14:textId="77777777" w:rsidR="008C2D7B" w:rsidRPr="00952B4E" w:rsidRDefault="008C2D7B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0C58F43D" w14:textId="77777777" w:rsidR="008C2D7B" w:rsidRPr="00952B4E" w:rsidRDefault="008C2D7B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Внеклассные занятия, конкурсы, декады безопасности,  практикумы,  инструктажи по ТБ</w:t>
            </w:r>
          </w:p>
        </w:tc>
        <w:tc>
          <w:tcPr>
            <w:tcW w:w="2127" w:type="dxa"/>
          </w:tcPr>
          <w:p w14:paraId="4B9E70FF" w14:textId="77777777" w:rsidR="008C2D7B" w:rsidRPr="00952B4E" w:rsidRDefault="008C2D7B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ЗВР, воспитатели, классные  руководители</w:t>
            </w:r>
          </w:p>
        </w:tc>
      </w:tr>
      <w:tr w:rsidR="008C2D7B" w:rsidRPr="00952B4E" w14:paraId="097AC904" w14:textId="77777777" w:rsidTr="008C2D7B">
        <w:trPr>
          <w:trHeight w:val="545"/>
        </w:trPr>
        <w:tc>
          <w:tcPr>
            <w:tcW w:w="3119" w:type="dxa"/>
          </w:tcPr>
          <w:p w14:paraId="79193A61" w14:textId="77777777" w:rsidR="008C2D7B" w:rsidRPr="00952B4E" w:rsidRDefault="008C2D7B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Предупреждение безнадзорности и правонарушений</w:t>
            </w:r>
          </w:p>
          <w:p w14:paraId="57E180FD" w14:textId="77777777" w:rsidR="008C2D7B" w:rsidRPr="00952B4E" w:rsidRDefault="008C2D7B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011E5D87" w14:textId="77777777" w:rsidR="008C2D7B" w:rsidRPr="00952B4E" w:rsidRDefault="008C2D7B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4F6C1F0" w14:textId="77777777" w:rsidR="008C2D7B" w:rsidRPr="00952B4E" w:rsidRDefault="008C2D7B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ЗВР, воспитатели, классные руководители</w:t>
            </w:r>
          </w:p>
        </w:tc>
      </w:tr>
      <w:tr w:rsidR="008C2D7B" w:rsidRPr="00952B4E" w14:paraId="0A206FFD" w14:textId="77777777" w:rsidTr="0060001C">
        <w:trPr>
          <w:trHeight w:val="906"/>
        </w:trPr>
        <w:tc>
          <w:tcPr>
            <w:tcW w:w="3119" w:type="dxa"/>
          </w:tcPr>
          <w:p w14:paraId="467E5F99" w14:textId="77777777" w:rsidR="008C2D7B" w:rsidRPr="00952B4E" w:rsidRDefault="008C2D7B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Пожарная безопасность, ЧС</w:t>
            </w:r>
          </w:p>
          <w:p w14:paraId="7926538A" w14:textId="77777777" w:rsidR="008C2D7B" w:rsidRPr="00952B4E" w:rsidRDefault="008C2D7B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5FDB2E" w14:textId="77777777" w:rsidR="008C2D7B" w:rsidRPr="00952B4E" w:rsidRDefault="008C2D7B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4E684BE7" w14:textId="77777777" w:rsidR="008C2D7B" w:rsidRPr="00952B4E" w:rsidRDefault="008C2D7B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Внеклассные занятия, практикумы, эвакуационные мероприятия, инструктажи по ТБ</w:t>
            </w:r>
          </w:p>
        </w:tc>
        <w:tc>
          <w:tcPr>
            <w:tcW w:w="2127" w:type="dxa"/>
          </w:tcPr>
          <w:p w14:paraId="1234AEBE" w14:textId="77777777" w:rsidR="00481AA0" w:rsidRPr="00952B4E" w:rsidRDefault="008C2D7B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ЗВР, воспитатели, классные руководители</w:t>
            </w:r>
          </w:p>
        </w:tc>
      </w:tr>
      <w:tr w:rsidR="00481AA0" w:rsidRPr="00952B4E" w14:paraId="257DA79E" w14:textId="77777777" w:rsidTr="005A1367">
        <w:trPr>
          <w:trHeight w:val="695"/>
        </w:trPr>
        <w:tc>
          <w:tcPr>
            <w:tcW w:w="3119" w:type="dxa"/>
          </w:tcPr>
          <w:p w14:paraId="197502E5" w14:textId="77777777" w:rsidR="00481AA0" w:rsidRPr="00952B4E" w:rsidRDefault="005A1367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деструктивного пове</w:t>
            </w:r>
            <w:r w:rsidR="00481AA0"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дения</w:t>
            </w:r>
          </w:p>
        </w:tc>
        <w:tc>
          <w:tcPr>
            <w:tcW w:w="4961" w:type="dxa"/>
          </w:tcPr>
          <w:p w14:paraId="38FCD7B2" w14:textId="77777777" w:rsidR="00481AA0" w:rsidRPr="00952B4E" w:rsidRDefault="00B30D33" w:rsidP="00952B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</w:t>
            </w:r>
            <w:r w:rsidR="00481AA0"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«Перекресток»</w:t>
            </w:r>
          </w:p>
        </w:tc>
        <w:tc>
          <w:tcPr>
            <w:tcW w:w="2127" w:type="dxa"/>
          </w:tcPr>
          <w:p w14:paraId="56EB8C99" w14:textId="77777777" w:rsidR="00481AA0" w:rsidRPr="00952B4E" w:rsidRDefault="00481AA0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–психолог</w:t>
            </w:r>
          </w:p>
        </w:tc>
      </w:tr>
      <w:tr w:rsidR="00481AA0" w:rsidRPr="00952B4E" w14:paraId="7F564A88" w14:textId="77777777" w:rsidTr="0060001C">
        <w:trPr>
          <w:trHeight w:val="906"/>
        </w:trPr>
        <w:tc>
          <w:tcPr>
            <w:tcW w:w="3119" w:type="dxa"/>
          </w:tcPr>
          <w:p w14:paraId="609430AA" w14:textId="77777777" w:rsidR="00481AA0" w:rsidRPr="00952B4E" w:rsidRDefault="00481AA0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безнадзорности и правонарушений</w:t>
            </w:r>
          </w:p>
        </w:tc>
        <w:tc>
          <w:tcPr>
            <w:tcW w:w="4961" w:type="dxa"/>
          </w:tcPr>
          <w:p w14:paraId="301BC28D" w14:textId="77777777" w:rsidR="00481AA0" w:rsidRPr="00952B4E" w:rsidRDefault="00481AA0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по профилактике безнадзорности и правонарушений «Маршрут успеха»</w:t>
            </w:r>
          </w:p>
        </w:tc>
        <w:tc>
          <w:tcPr>
            <w:tcW w:w="2127" w:type="dxa"/>
          </w:tcPr>
          <w:p w14:paraId="34035811" w14:textId="77777777" w:rsidR="00481AA0" w:rsidRPr="00952B4E" w:rsidRDefault="00481AA0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</w:tbl>
    <w:p w14:paraId="2C7632C0" w14:textId="77777777" w:rsidR="005A1367" w:rsidRPr="00952B4E" w:rsidRDefault="005A1367" w:rsidP="00952B4E">
      <w:pPr>
        <w:spacing w:after="0" w:line="240" w:lineRule="auto"/>
        <w:jc w:val="both"/>
        <w:rPr>
          <w:rFonts w:ascii="Times New Roman" w:hAnsi="Times New Roman" w:cs="Times New Roman"/>
          <w:b/>
          <w:w w:val="0"/>
          <w:sz w:val="24"/>
          <w:szCs w:val="24"/>
        </w:rPr>
      </w:pPr>
    </w:p>
    <w:p w14:paraId="4D85C697" w14:textId="77777777" w:rsidR="001D6488" w:rsidRPr="00952B4E" w:rsidRDefault="009D1A40" w:rsidP="00952B4E">
      <w:pPr>
        <w:spacing w:after="0" w:line="240" w:lineRule="auto"/>
        <w:jc w:val="both"/>
        <w:rPr>
          <w:rFonts w:ascii="Times New Roman" w:hAnsi="Times New Roman" w:cs="Times New Roman"/>
          <w:b/>
          <w:w w:val="0"/>
          <w:sz w:val="24"/>
          <w:szCs w:val="24"/>
        </w:rPr>
      </w:pPr>
      <w:r w:rsidRPr="00952B4E">
        <w:rPr>
          <w:rFonts w:ascii="Times New Roman" w:hAnsi="Times New Roman" w:cs="Times New Roman"/>
          <w:b/>
          <w:w w:val="0"/>
          <w:sz w:val="24"/>
          <w:szCs w:val="24"/>
        </w:rPr>
        <w:t>Модуль «Урочная деятельность</w:t>
      </w:r>
      <w:r w:rsidR="001D6488" w:rsidRPr="00952B4E">
        <w:rPr>
          <w:rFonts w:ascii="Times New Roman" w:hAnsi="Times New Roman" w:cs="Times New Roman"/>
          <w:b/>
          <w:w w:val="0"/>
          <w:sz w:val="24"/>
          <w:szCs w:val="24"/>
        </w:rPr>
        <w:t>»</w:t>
      </w:r>
    </w:p>
    <w:p w14:paraId="20207CB4" w14:textId="77777777" w:rsidR="00811F81" w:rsidRPr="00952B4E" w:rsidRDefault="00811F81" w:rsidP="00952B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w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4"/>
        <w:gridCol w:w="4787"/>
      </w:tblGrid>
      <w:tr w:rsidR="00811F81" w:rsidRPr="00952B4E" w14:paraId="5BE7FD37" w14:textId="77777777" w:rsidTr="00811F81">
        <w:tc>
          <w:tcPr>
            <w:tcW w:w="4784" w:type="dxa"/>
          </w:tcPr>
          <w:p w14:paraId="195CC3CF" w14:textId="77777777" w:rsidR="00811F81" w:rsidRPr="00952B4E" w:rsidRDefault="00811F81" w:rsidP="00952B4E">
            <w:pPr>
              <w:adjustRightInd w:val="0"/>
              <w:spacing w:after="0"/>
              <w:jc w:val="both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  <w:r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Целевые приоритеты</w:t>
            </w:r>
          </w:p>
        </w:tc>
        <w:tc>
          <w:tcPr>
            <w:tcW w:w="4787" w:type="dxa"/>
          </w:tcPr>
          <w:p w14:paraId="16D09B71" w14:textId="77777777" w:rsidR="00811F81" w:rsidRPr="00952B4E" w:rsidRDefault="00811F81" w:rsidP="00952B4E">
            <w:pPr>
              <w:adjustRightInd w:val="0"/>
              <w:spacing w:after="0"/>
              <w:jc w:val="both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  <w:r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Методы и приемы</w:t>
            </w:r>
          </w:p>
        </w:tc>
      </w:tr>
      <w:tr w:rsidR="00811F81" w:rsidRPr="00952B4E" w14:paraId="3F2C4AF2" w14:textId="77777777" w:rsidTr="00811F81">
        <w:tc>
          <w:tcPr>
            <w:tcW w:w="4784" w:type="dxa"/>
          </w:tcPr>
          <w:p w14:paraId="6DEA058A" w14:textId="77777777" w:rsidR="00811F81" w:rsidRPr="00952B4E" w:rsidRDefault="00841F70" w:rsidP="00952B4E">
            <w:pPr>
              <w:pStyle w:val="ConsPlusNormal"/>
              <w:tabs>
                <w:tab w:val="num" w:pos="1287"/>
              </w:tabs>
              <w:adjustRightInd/>
              <w:spacing w:line="276" w:lineRule="auto"/>
              <w:jc w:val="both"/>
              <w:rPr>
                <w:rStyle w:val="CharAttribute501"/>
                <w:rFonts w:hAnsi="Times New Roman" w:cs="Times New Roman"/>
                <w:i w:val="0"/>
                <w:sz w:val="24"/>
                <w:szCs w:val="24"/>
                <w:u w:val="none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Углубленное изучение ребёнка,</w:t>
            </w:r>
            <w:r w:rsidR="007C3244"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 его обученности и обучаемости</w:t>
            </w:r>
          </w:p>
        </w:tc>
        <w:tc>
          <w:tcPr>
            <w:tcW w:w="4787" w:type="dxa"/>
          </w:tcPr>
          <w:p w14:paraId="45E361D0" w14:textId="77777777" w:rsidR="00811F81" w:rsidRPr="00952B4E" w:rsidRDefault="00841F70" w:rsidP="00952B4E">
            <w:pPr>
              <w:adjustRightInd w:val="0"/>
              <w:spacing w:after="0"/>
              <w:jc w:val="both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  <w:r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 xml:space="preserve">Медико – психолого – педагогическая диагностика </w:t>
            </w:r>
          </w:p>
        </w:tc>
      </w:tr>
      <w:tr w:rsidR="00841F70" w:rsidRPr="00952B4E" w14:paraId="2CCBB6BB" w14:textId="77777777" w:rsidTr="000113AF">
        <w:tc>
          <w:tcPr>
            <w:tcW w:w="9571" w:type="dxa"/>
            <w:gridSpan w:val="2"/>
          </w:tcPr>
          <w:p w14:paraId="2143EC59" w14:textId="77777777" w:rsidR="00841F70" w:rsidRPr="00952B4E" w:rsidRDefault="00841F70" w:rsidP="00952B4E">
            <w:pPr>
              <w:pStyle w:val="ConsPlusNormal"/>
              <w:tabs>
                <w:tab w:val="num" w:pos="1287"/>
              </w:tabs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Максимальное расширение доступа обучающихся с УО(ИН)  к образованию, отвечающему их возможностям и особым образовательным потребностям;</w:t>
            </w:r>
          </w:p>
          <w:p w14:paraId="45CEE248" w14:textId="77777777" w:rsidR="00841F70" w:rsidRPr="00952B4E" w:rsidRDefault="00841F70" w:rsidP="00952B4E">
            <w:pPr>
              <w:pStyle w:val="ConsPlusNormal"/>
              <w:tabs>
                <w:tab w:val="num" w:pos="1287"/>
              </w:tabs>
              <w:adjustRightInd/>
              <w:spacing w:line="276" w:lineRule="auto"/>
              <w:jc w:val="both"/>
              <w:rPr>
                <w:rStyle w:val="CharAttribute501"/>
                <w:rFonts w:hAnsi="Times New Roman" w:cs="Times New Roman"/>
                <w:i w:val="0"/>
                <w:sz w:val="24"/>
                <w:szCs w:val="24"/>
                <w:u w:val="none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возможности  формирования вариативности  с учетом особых образовательных потребностей и способностей обучающихся</w:t>
            </w:r>
          </w:p>
        </w:tc>
      </w:tr>
      <w:tr w:rsidR="00811F81" w:rsidRPr="00952B4E" w14:paraId="60560812" w14:textId="77777777" w:rsidTr="00811F81">
        <w:tc>
          <w:tcPr>
            <w:tcW w:w="4784" w:type="dxa"/>
          </w:tcPr>
          <w:p w14:paraId="1E2DDDDB" w14:textId="77777777" w:rsidR="00841F70" w:rsidRPr="00952B4E" w:rsidRDefault="00841F70" w:rsidP="00952B4E">
            <w:pPr>
              <w:pStyle w:val="ConsPlusNormal"/>
              <w:tabs>
                <w:tab w:val="num" w:pos="1287"/>
              </w:tabs>
              <w:adjustRightInd/>
              <w:spacing w:line="276" w:lineRule="auto"/>
              <w:jc w:val="both"/>
              <w:rPr>
                <w:rStyle w:val="CharAttribute501"/>
                <w:rFonts w:hAnsi="Times New Roman" w:cs="Times New Roman"/>
                <w:i w:val="0"/>
                <w:sz w:val="24"/>
                <w:szCs w:val="24"/>
                <w:u w:val="none"/>
              </w:rPr>
            </w:pPr>
            <w:r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Организация обучения умственно отсталых обучающихся лёгкой степени предполагает</w:t>
            </w:r>
          </w:p>
          <w:p w14:paraId="60A4DDB1" w14:textId="77777777" w:rsidR="00811F81" w:rsidRPr="00952B4E" w:rsidRDefault="00811F81" w:rsidP="00952B4E">
            <w:pPr>
              <w:pStyle w:val="ac"/>
              <w:tabs>
                <w:tab w:val="left" w:pos="993"/>
                <w:tab w:val="left" w:pos="1310"/>
              </w:tabs>
              <w:ind w:left="0"/>
              <w:jc w:val="both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</w:p>
        </w:tc>
        <w:tc>
          <w:tcPr>
            <w:tcW w:w="4787" w:type="dxa"/>
          </w:tcPr>
          <w:p w14:paraId="2FD9C5EA" w14:textId="77777777" w:rsidR="00841F70" w:rsidRPr="00952B4E" w:rsidRDefault="00841F70" w:rsidP="00952B4E">
            <w:pPr>
              <w:pStyle w:val="ConsPlusNormal"/>
              <w:spacing w:line="276" w:lineRule="auto"/>
              <w:jc w:val="both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  <w:r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Применение на уроке заданий по степени нарастающей трудности;</w:t>
            </w:r>
          </w:p>
          <w:p w14:paraId="508A6A17" w14:textId="77777777" w:rsidR="00841F70" w:rsidRPr="00952B4E" w:rsidRDefault="00841F70" w:rsidP="00952B4E">
            <w:pPr>
              <w:pStyle w:val="ConsPlusNormal"/>
              <w:spacing w:line="276" w:lineRule="auto"/>
              <w:jc w:val="both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  <w:r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 xml:space="preserve"> обеспечение смены видов деятельности;</w:t>
            </w:r>
          </w:p>
          <w:p w14:paraId="6914C427" w14:textId="77777777" w:rsidR="00841F70" w:rsidRPr="00952B4E" w:rsidRDefault="00841F70" w:rsidP="00952B4E">
            <w:pPr>
              <w:pStyle w:val="ConsPlusNormal"/>
              <w:spacing w:line="276" w:lineRule="auto"/>
              <w:jc w:val="both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  <w:r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использование заданий, предполагающих самостоятельную обработку информации и дозированную поэтапную помощь педагога;</w:t>
            </w:r>
          </w:p>
          <w:p w14:paraId="5CB5F72A" w14:textId="77777777" w:rsidR="00841F70" w:rsidRPr="00952B4E" w:rsidRDefault="00841F70" w:rsidP="00952B4E">
            <w:pPr>
              <w:pStyle w:val="ConsPlusNormal"/>
              <w:spacing w:line="276" w:lineRule="auto"/>
              <w:jc w:val="both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  <w:r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включение в урок заданий по коррекции высших психических функций;</w:t>
            </w:r>
          </w:p>
          <w:p w14:paraId="4BD7EEC8" w14:textId="77777777" w:rsidR="00841F70" w:rsidRPr="00952B4E" w:rsidRDefault="00841F70" w:rsidP="00952B4E">
            <w:pPr>
              <w:pStyle w:val="ConsPlusNormal"/>
              <w:spacing w:line="276" w:lineRule="auto"/>
              <w:jc w:val="both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  <w:r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проведение на уроке исчерпывающего инструктажа, проблемных заданий, познавательных вопросов;</w:t>
            </w:r>
          </w:p>
          <w:p w14:paraId="35F05768" w14:textId="77777777" w:rsidR="00811F81" w:rsidRPr="00952B4E" w:rsidRDefault="00841F70" w:rsidP="00952B4E">
            <w:pPr>
              <w:pStyle w:val="ConsPlusNormal"/>
              <w:spacing w:line="276" w:lineRule="auto"/>
              <w:jc w:val="both"/>
              <w:rPr>
                <w:rStyle w:val="CharAttribute501"/>
                <w:rFonts w:hAnsi="Times New Roman" w:cs="Times New Roman"/>
                <w:i w:val="0"/>
                <w:sz w:val="24"/>
                <w:szCs w:val="24"/>
                <w:u w:val="none"/>
              </w:rPr>
            </w:pPr>
            <w:r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 xml:space="preserve"> применение призов, поощрений, развёрнутой словесной оценки</w:t>
            </w:r>
          </w:p>
        </w:tc>
      </w:tr>
      <w:tr w:rsidR="00811F81" w:rsidRPr="00952B4E" w14:paraId="4E98C0D8" w14:textId="77777777" w:rsidTr="00811F81">
        <w:tc>
          <w:tcPr>
            <w:tcW w:w="4784" w:type="dxa"/>
          </w:tcPr>
          <w:p w14:paraId="5F808BD4" w14:textId="77777777" w:rsidR="00841F70" w:rsidRPr="00952B4E" w:rsidRDefault="00841F70" w:rsidP="00952B4E">
            <w:pPr>
              <w:pStyle w:val="ConsPlusNormal"/>
              <w:tabs>
                <w:tab w:val="num" w:pos="1287"/>
              </w:tabs>
              <w:adjustRightInd/>
              <w:spacing w:line="276" w:lineRule="auto"/>
              <w:jc w:val="both"/>
              <w:rPr>
                <w:rStyle w:val="CharAttribute501"/>
                <w:rFonts w:hAnsi="Times New Roman" w:cs="Times New Roman"/>
                <w:i w:val="0"/>
                <w:sz w:val="24"/>
                <w:szCs w:val="24"/>
                <w:u w:val="none"/>
              </w:rPr>
            </w:pPr>
            <w:r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Организация обучения умственно отсталых обучающихся умеренной, тяжелой степени предполагает</w:t>
            </w:r>
          </w:p>
          <w:p w14:paraId="6181366E" w14:textId="77777777" w:rsidR="00811F81" w:rsidRPr="00952B4E" w:rsidRDefault="00811F81" w:rsidP="00952B4E">
            <w:pPr>
              <w:pStyle w:val="ac"/>
              <w:tabs>
                <w:tab w:val="left" w:pos="993"/>
                <w:tab w:val="left" w:pos="1310"/>
              </w:tabs>
              <w:ind w:left="0"/>
              <w:jc w:val="both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</w:p>
        </w:tc>
        <w:tc>
          <w:tcPr>
            <w:tcW w:w="4787" w:type="dxa"/>
          </w:tcPr>
          <w:p w14:paraId="351201D0" w14:textId="77777777" w:rsidR="00841F70" w:rsidRPr="00952B4E" w:rsidRDefault="00841F70" w:rsidP="00952B4E">
            <w:pPr>
              <w:pStyle w:val="ConsPlusNormal"/>
              <w:spacing w:line="276" w:lineRule="auto"/>
              <w:jc w:val="both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  <w:r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Использование учителем игровой формы как доминирующей;</w:t>
            </w:r>
          </w:p>
          <w:p w14:paraId="0EDC58F7" w14:textId="77777777" w:rsidR="00841F70" w:rsidRPr="00952B4E" w:rsidRDefault="00841F70" w:rsidP="00952B4E">
            <w:pPr>
              <w:pStyle w:val="ConsPlusNormal"/>
              <w:spacing w:line="276" w:lineRule="auto"/>
              <w:jc w:val="both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  <w:r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использование эмоций, наиболее сохранной стороны психической деятельности детей, для пробуждения познавательной потребности детей и повышения мотивации обучения;</w:t>
            </w:r>
          </w:p>
          <w:p w14:paraId="364DAB63" w14:textId="77777777" w:rsidR="00841F70" w:rsidRPr="00952B4E" w:rsidRDefault="00841F70" w:rsidP="00952B4E">
            <w:pPr>
              <w:pStyle w:val="ConsPlusNormal"/>
              <w:spacing w:line="276" w:lineRule="auto"/>
              <w:jc w:val="both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  <w:r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предметно-практическое обучение (организация постоянной активной практической деятельности с конкретными предметами);</w:t>
            </w:r>
          </w:p>
          <w:p w14:paraId="5CB4BC85" w14:textId="77777777" w:rsidR="00841F70" w:rsidRPr="00952B4E" w:rsidRDefault="00841F70" w:rsidP="00952B4E">
            <w:pPr>
              <w:pStyle w:val="ConsPlusNormal"/>
              <w:spacing w:line="276" w:lineRule="auto"/>
              <w:jc w:val="both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  <w:r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постепенное усложнение самостоятельных действий детей;</w:t>
            </w:r>
          </w:p>
          <w:p w14:paraId="1CB12611" w14:textId="77777777" w:rsidR="00841F70" w:rsidRPr="00952B4E" w:rsidRDefault="00841F70" w:rsidP="00952B4E">
            <w:pPr>
              <w:pStyle w:val="ConsPlusNormal"/>
              <w:spacing w:line="276" w:lineRule="auto"/>
              <w:jc w:val="both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  <w:r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частая смена видов деятельности на урока</w:t>
            </w:r>
            <w:r w:rsidR="007C3244"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х, комбинированное (комплексное</w:t>
            </w:r>
            <w:r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) построение урока;</w:t>
            </w:r>
          </w:p>
          <w:p w14:paraId="530E154B" w14:textId="77777777" w:rsidR="000237D9" w:rsidRPr="00952B4E" w:rsidRDefault="00841F70" w:rsidP="00952B4E">
            <w:pPr>
              <w:pStyle w:val="ConsPlusNormal"/>
              <w:spacing w:line="276" w:lineRule="auto"/>
              <w:jc w:val="both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  <w:r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 xml:space="preserve">индивидуальная и дифференцированная работа на уроке; </w:t>
            </w:r>
          </w:p>
          <w:p w14:paraId="5E53C426" w14:textId="77777777" w:rsidR="00811F81" w:rsidRPr="00952B4E" w:rsidRDefault="00841F70" w:rsidP="00952B4E">
            <w:pPr>
              <w:pStyle w:val="ConsPlusNormal"/>
              <w:spacing w:line="276" w:lineRule="auto"/>
              <w:jc w:val="both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  <w:r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обязательная эмоциональная положительная оценка учителем малейших достижений ребёнка</w:t>
            </w:r>
          </w:p>
        </w:tc>
      </w:tr>
      <w:tr w:rsidR="00811F81" w:rsidRPr="00952B4E" w14:paraId="5EFCBFD4" w14:textId="77777777" w:rsidTr="00811F81">
        <w:tc>
          <w:tcPr>
            <w:tcW w:w="4784" w:type="dxa"/>
          </w:tcPr>
          <w:p w14:paraId="552AEC8B" w14:textId="77777777" w:rsidR="00841F70" w:rsidRPr="00952B4E" w:rsidRDefault="00841F70" w:rsidP="00952B4E">
            <w:pPr>
              <w:pStyle w:val="ConsPlusNormal"/>
              <w:tabs>
                <w:tab w:val="num" w:pos="1287"/>
              </w:tabs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Включение в урок творческих заданий и упражнений, обеспечивающих развитие межанализаторных связей (компенсаторного развития), коррекции;</w:t>
            </w:r>
          </w:p>
          <w:p w14:paraId="6AC174AC" w14:textId="77777777" w:rsidR="00841F70" w:rsidRPr="00952B4E" w:rsidRDefault="00841F70" w:rsidP="00952B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A5E512" w14:textId="77777777" w:rsidR="00841F70" w:rsidRPr="00952B4E" w:rsidRDefault="00841F70" w:rsidP="00952B4E">
            <w:pPr>
              <w:tabs>
                <w:tab w:val="left" w:pos="993"/>
                <w:tab w:val="left" w:pos="131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Style w:val="CharAttribute501"/>
                <w:rFonts w:eastAsia="№Е" w:hAnsi="Times New Roman" w:cs="Times New Roman"/>
                <w:i w:val="0"/>
                <w:iCs/>
                <w:sz w:val="24"/>
                <w:szCs w:val="24"/>
                <w:u w:val="none"/>
              </w:rPr>
              <w:t xml:space="preserve">использование 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воспитательных возможностей содержания учебного предмета через демонстрацию детям примеров</w:t>
            </w:r>
          </w:p>
          <w:p w14:paraId="69519D4E" w14:textId="77777777" w:rsidR="00811F81" w:rsidRPr="00952B4E" w:rsidRDefault="00811F81" w:rsidP="00952B4E">
            <w:pPr>
              <w:pStyle w:val="ac"/>
              <w:tabs>
                <w:tab w:val="left" w:pos="993"/>
                <w:tab w:val="left" w:pos="1310"/>
              </w:tabs>
              <w:ind w:left="0"/>
              <w:jc w:val="both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</w:p>
        </w:tc>
        <w:tc>
          <w:tcPr>
            <w:tcW w:w="4787" w:type="dxa"/>
          </w:tcPr>
          <w:p w14:paraId="7B0CBB42" w14:textId="77777777" w:rsidR="003A60AC" w:rsidRPr="00952B4E" w:rsidRDefault="003A60AC" w:rsidP="00952B4E">
            <w:pPr>
              <w:pStyle w:val="ac"/>
              <w:tabs>
                <w:tab w:val="left" w:pos="993"/>
                <w:tab w:val="left" w:pos="131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 Подбор текстов для чтения;</w:t>
            </w:r>
          </w:p>
          <w:p w14:paraId="3278D1D5" w14:textId="77777777" w:rsidR="003A60AC" w:rsidRPr="00952B4E" w:rsidRDefault="003A60AC" w:rsidP="00952B4E">
            <w:pPr>
              <w:pStyle w:val="ac"/>
              <w:tabs>
                <w:tab w:val="left" w:pos="993"/>
                <w:tab w:val="left" w:pos="131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 подбор </w:t>
            </w:r>
            <w:r w:rsidR="000237D9" w:rsidRPr="00952B4E">
              <w:rPr>
                <w:rFonts w:ascii="Times New Roman" w:hAnsi="Times New Roman" w:cs="Times New Roman"/>
                <w:sz w:val="24"/>
                <w:szCs w:val="24"/>
              </w:rPr>
              <w:t>задач для решения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 проблемных ситуаций, для формирования личностной  идентификации, навыков коммуникативного поведения</w:t>
            </w:r>
            <w:r w:rsidR="000237D9" w:rsidRPr="00952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52B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обеспечивающих свободный поиск эффективного, отвечающего индивидуальности ребёнка, подхода к его развитию и коррекции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0169FC9" w14:textId="77777777" w:rsidR="00811F81" w:rsidRPr="00952B4E" w:rsidRDefault="003A60AC" w:rsidP="00952B4E">
            <w:pPr>
              <w:pStyle w:val="ac"/>
              <w:tabs>
                <w:tab w:val="left" w:pos="993"/>
                <w:tab w:val="left" w:pos="1310"/>
              </w:tabs>
              <w:ind w:left="0"/>
              <w:jc w:val="both"/>
              <w:rPr>
                <w:rStyle w:val="CharAttribute501"/>
                <w:rFonts w:eastAsiaTheme="minorEastAsia" w:hAnsi="Times New Roman" w:cs="Times New Roman"/>
                <w:i w:val="0"/>
                <w:sz w:val="24"/>
                <w:szCs w:val="24"/>
                <w:u w:val="none"/>
              </w:rPr>
            </w:pPr>
            <w:r w:rsidRPr="00952B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вовлечение обучающихся в игровую, оценочно-дискуссионную, рефлексивную,   проектную  деятельность</w:t>
            </w:r>
          </w:p>
        </w:tc>
      </w:tr>
      <w:tr w:rsidR="00811F81" w:rsidRPr="00952B4E" w14:paraId="790161A4" w14:textId="77777777" w:rsidTr="00811F81">
        <w:tc>
          <w:tcPr>
            <w:tcW w:w="4784" w:type="dxa"/>
          </w:tcPr>
          <w:p w14:paraId="215811BE" w14:textId="77777777" w:rsidR="00811F81" w:rsidRPr="00952B4E" w:rsidRDefault="00811F81" w:rsidP="00952B4E">
            <w:pPr>
              <w:pStyle w:val="ac"/>
              <w:tabs>
                <w:tab w:val="left" w:pos="993"/>
                <w:tab w:val="left" w:pos="1310"/>
              </w:tabs>
              <w:ind w:left="0"/>
              <w:jc w:val="both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  <w:r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 xml:space="preserve">Мотивация </w:t>
            </w:r>
            <w:r w:rsidR="007C3244"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 xml:space="preserve">к взаимопомощи </w:t>
            </w:r>
            <w:r w:rsidR="003A60AC"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успевающих  обу</w:t>
            </w:r>
            <w:r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ча</w:t>
            </w:r>
            <w:r w:rsidR="003A60AC"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ю</w:t>
            </w:r>
            <w:r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щихся над их неуспевающими одноклассниками</w:t>
            </w:r>
          </w:p>
        </w:tc>
        <w:tc>
          <w:tcPr>
            <w:tcW w:w="4787" w:type="dxa"/>
          </w:tcPr>
          <w:p w14:paraId="4AAD64D0" w14:textId="77777777" w:rsidR="00811F81" w:rsidRPr="00952B4E" w:rsidRDefault="00811F81" w:rsidP="00952B4E">
            <w:pPr>
              <w:adjustRightInd w:val="0"/>
              <w:spacing w:after="0"/>
              <w:jc w:val="both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  <w:r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Организация социально-значимого сотрудничества и взаимной помощи между обучающимися</w:t>
            </w:r>
            <w:r w:rsidR="007C3244"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 xml:space="preserve"> с УО(ИН)</w:t>
            </w:r>
          </w:p>
        </w:tc>
      </w:tr>
      <w:tr w:rsidR="00811F81" w:rsidRPr="00952B4E" w14:paraId="2FBBE8EB" w14:textId="77777777" w:rsidTr="00811F81">
        <w:tc>
          <w:tcPr>
            <w:tcW w:w="4784" w:type="dxa"/>
          </w:tcPr>
          <w:p w14:paraId="450BC7DD" w14:textId="77777777" w:rsidR="00811F81" w:rsidRPr="00952B4E" w:rsidRDefault="003A60AC" w:rsidP="00952B4E">
            <w:pPr>
              <w:tabs>
                <w:tab w:val="left" w:pos="993"/>
                <w:tab w:val="left" w:pos="1310"/>
              </w:tabs>
              <w:spacing w:after="0"/>
              <w:jc w:val="both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  <w:r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Побуждение школьников соблюдать на уроке общепринятые нормы поведения, правила общения со старшими (учителями) и сверстниками (школьниками)</w:t>
            </w:r>
          </w:p>
        </w:tc>
        <w:tc>
          <w:tcPr>
            <w:tcW w:w="4787" w:type="dxa"/>
          </w:tcPr>
          <w:p w14:paraId="6FFF49B7" w14:textId="77777777" w:rsidR="00811F81" w:rsidRPr="00952B4E" w:rsidRDefault="003A60AC" w:rsidP="00952B4E">
            <w:pPr>
              <w:adjustRightInd w:val="0"/>
              <w:spacing w:after="0"/>
              <w:jc w:val="both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  <w:r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Организация учебной дисциплины, формирование навыка, через мн</w:t>
            </w:r>
            <w:r w:rsidR="007C3244"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о</w:t>
            </w:r>
            <w:r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гократное повторение</w:t>
            </w:r>
          </w:p>
        </w:tc>
      </w:tr>
    </w:tbl>
    <w:p w14:paraId="56E34787" w14:textId="77777777" w:rsidR="005F5EF4" w:rsidRPr="00952B4E" w:rsidRDefault="005F5EF4" w:rsidP="00952B4E">
      <w:pPr>
        <w:spacing w:after="0"/>
        <w:jc w:val="both"/>
        <w:rPr>
          <w:rFonts w:ascii="Times New Roman" w:hAnsi="Times New Roman" w:cs="Times New Roman"/>
          <w:b/>
          <w:w w:val="0"/>
          <w:sz w:val="24"/>
          <w:szCs w:val="24"/>
        </w:rPr>
      </w:pPr>
    </w:p>
    <w:p w14:paraId="683BDCCF" w14:textId="77777777" w:rsidR="00F94384" w:rsidRPr="00952B4E" w:rsidRDefault="00F94384" w:rsidP="00952B4E">
      <w:pPr>
        <w:spacing w:after="0"/>
        <w:jc w:val="both"/>
        <w:rPr>
          <w:rFonts w:ascii="Times New Roman" w:hAnsi="Times New Roman" w:cs="Times New Roman"/>
          <w:b/>
          <w:w w:val="0"/>
          <w:sz w:val="24"/>
          <w:szCs w:val="24"/>
        </w:rPr>
      </w:pPr>
      <w:r w:rsidRPr="00952B4E">
        <w:rPr>
          <w:rFonts w:ascii="Times New Roman" w:hAnsi="Times New Roman" w:cs="Times New Roman"/>
          <w:b/>
          <w:w w:val="0"/>
          <w:sz w:val="24"/>
          <w:szCs w:val="24"/>
        </w:rPr>
        <w:t>Модуль «</w:t>
      </w:r>
      <w:r w:rsidR="009D1A40" w:rsidRPr="00952B4E">
        <w:rPr>
          <w:rFonts w:ascii="Times New Roman" w:hAnsi="Times New Roman" w:cs="Times New Roman"/>
          <w:b/>
          <w:w w:val="0"/>
          <w:sz w:val="24"/>
          <w:szCs w:val="24"/>
        </w:rPr>
        <w:t>Внеурочная деятельность</w:t>
      </w:r>
      <w:r w:rsidRPr="00952B4E">
        <w:rPr>
          <w:rFonts w:ascii="Times New Roman" w:hAnsi="Times New Roman" w:cs="Times New Roman"/>
          <w:b/>
          <w:w w:val="0"/>
          <w:sz w:val="24"/>
          <w:szCs w:val="24"/>
        </w:rPr>
        <w:t>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4819"/>
        <w:gridCol w:w="2552"/>
      </w:tblGrid>
      <w:tr w:rsidR="00F94384" w:rsidRPr="00952B4E" w14:paraId="5DC78613" w14:textId="77777777" w:rsidTr="00F94384">
        <w:tc>
          <w:tcPr>
            <w:tcW w:w="2235" w:type="dxa"/>
          </w:tcPr>
          <w:p w14:paraId="5B92D813" w14:textId="77777777" w:rsidR="00F94384" w:rsidRPr="00952B4E" w:rsidRDefault="00F94384" w:rsidP="00952B4E">
            <w:pPr>
              <w:spacing w:after="0"/>
              <w:jc w:val="both"/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Направления развития личности</w:t>
            </w:r>
          </w:p>
        </w:tc>
        <w:tc>
          <w:tcPr>
            <w:tcW w:w="4819" w:type="dxa"/>
          </w:tcPr>
          <w:p w14:paraId="2B7839CE" w14:textId="77777777" w:rsidR="00F94384" w:rsidRPr="00952B4E" w:rsidRDefault="00F94384" w:rsidP="00952B4E">
            <w:pPr>
              <w:spacing w:after="0"/>
              <w:jc w:val="both"/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Курсы внеурочной деятельности</w:t>
            </w:r>
          </w:p>
        </w:tc>
        <w:tc>
          <w:tcPr>
            <w:tcW w:w="2552" w:type="dxa"/>
          </w:tcPr>
          <w:p w14:paraId="3E4E52B4" w14:textId="77777777" w:rsidR="00F94384" w:rsidRPr="00952B4E" w:rsidRDefault="00F94384" w:rsidP="00952B4E">
            <w:pPr>
              <w:spacing w:after="0"/>
              <w:jc w:val="both"/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Наименования рабочей программы</w:t>
            </w:r>
          </w:p>
        </w:tc>
      </w:tr>
      <w:tr w:rsidR="00F94384" w:rsidRPr="00952B4E" w14:paraId="27B22306" w14:textId="77777777" w:rsidTr="00F94384">
        <w:tc>
          <w:tcPr>
            <w:tcW w:w="2235" w:type="dxa"/>
          </w:tcPr>
          <w:p w14:paraId="4A6F7A11" w14:textId="77777777" w:rsidR="00F94384" w:rsidRPr="00952B4E" w:rsidRDefault="00F94384" w:rsidP="00952B4E">
            <w:pPr>
              <w:tabs>
                <w:tab w:val="left" w:pos="851"/>
                <w:tab w:val="left" w:pos="243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Общекультурное</w:t>
            </w:r>
          </w:p>
          <w:p w14:paraId="31AABEFC" w14:textId="77777777" w:rsidR="00F94384" w:rsidRPr="00952B4E" w:rsidRDefault="00F94384" w:rsidP="00952B4E">
            <w:pPr>
              <w:spacing w:after="0"/>
              <w:jc w:val="both"/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7E6D9718" w14:textId="77777777" w:rsidR="00F94384" w:rsidRPr="00952B4E" w:rsidRDefault="00F94384" w:rsidP="00952B4E">
            <w:pPr>
              <w:spacing w:after="0"/>
              <w:jc w:val="both"/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</w:pPr>
            <w:r w:rsidRPr="00952B4E"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  <w:t>Коррекция недостатков психического и физического развития обучающихся с УО (ИН) средствами хореографии, музыки, ритмики и игровой деятельности.  Курс способствует приобретению  навыков  организованности, коллективных действий. Формирует навыки публичных выступлений</w:t>
            </w:r>
          </w:p>
        </w:tc>
        <w:tc>
          <w:tcPr>
            <w:tcW w:w="2552" w:type="dxa"/>
          </w:tcPr>
          <w:p w14:paraId="4D4A73D8" w14:textId="77777777" w:rsidR="00F94384" w:rsidRPr="00952B4E" w:rsidRDefault="00F94384" w:rsidP="00952B4E">
            <w:pPr>
              <w:tabs>
                <w:tab w:val="left" w:pos="3117"/>
              </w:tabs>
              <w:spacing w:after="0"/>
              <w:ind w:hanging="30"/>
              <w:jc w:val="both"/>
              <w:rPr>
                <w:rStyle w:val="CharAttribute511"/>
                <w:rFonts w:eastAsiaTheme="minorEastAsia" w:hAnsi="Times New Roman" w:cs="Times New Roman"/>
                <w:sz w:val="24"/>
                <w:szCs w:val="24"/>
              </w:rPr>
            </w:pPr>
            <w:r w:rsidRPr="00952B4E">
              <w:rPr>
                <w:rStyle w:val="CharAttribute511"/>
                <w:rFonts w:eastAsiaTheme="minorEastAsia" w:hAnsi="Times New Roman" w:cs="Times New Roman"/>
                <w:sz w:val="24"/>
                <w:szCs w:val="24"/>
              </w:rPr>
              <w:t xml:space="preserve"> «Радуга»</w:t>
            </w:r>
          </w:p>
          <w:p w14:paraId="3C4B16B0" w14:textId="77777777" w:rsidR="00F94384" w:rsidRPr="00952B4E" w:rsidRDefault="00F94384" w:rsidP="00952B4E">
            <w:pPr>
              <w:tabs>
                <w:tab w:val="left" w:pos="3117"/>
              </w:tabs>
              <w:spacing w:after="0"/>
              <w:ind w:hanging="30"/>
              <w:jc w:val="both"/>
              <w:rPr>
                <w:rStyle w:val="CharAttribute511"/>
                <w:rFonts w:eastAsiaTheme="minorEastAsia" w:hAnsi="Times New Roman" w:cs="Times New Roman"/>
                <w:sz w:val="24"/>
                <w:szCs w:val="24"/>
              </w:rPr>
            </w:pPr>
            <w:r w:rsidRPr="00952B4E">
              <w:rPr>
                <w:rStyle w:val="CharAttribute511"/>
                <w:rFonts w:eastAsiaTheme="minorEastAsia" w:hAnsi="Times New Roman" w:cs="Times New Roman"/>
                <w:sz w:val="24"/>
                <w:szCs w:val="24"/>
              </w:rPr>
              <w:t xml:space="preserve">автор-составитель: Стеба Е.Н. (воспитатель) </w:t>
            </w:r>
          </w:p>
        </w:tc>
      </w:tr>
      <w:tr w:rsidR="00F94384" w:rsidRPr="00952B4E" w14:paraId="3A7B3FE5" w14:textId="77777777" w:rsidTr="00227218">
        <w:trPr>
          <w:trHeight w:val="2967"/>
        </w:trPr>
        <w:tc>
          <w:tcPr>
            <w:tcW w:w="2235" w:type="dxa"/>
            <w:tcBorders>
              <w:bottom w:val="single" w:sz="4" w:space="0" w:color="FFFFFF" w:themeColor="background1"/>
            </w:tcBorders>
          </w:tcPr>
          <w:p w14:paraId="77F662C9" w14:textId="77777777" w:rsidR="00F94384" w:rsidRPr="00952B4E" w:rsidRDefault="00F94384" w:rsidP="00952B4E">
            <w:pPr>
              <w:tabs>
                <w:tab w:val="left" w:pos="851"/>
                <w:tab w:val="left" w:pos="243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 </w:t>
            </w:r>
          </w:p>
          <w:p w14:paraId="4238AF68" w14:textId="77777777" w:rsidR="00F94384" w:rsidRPr="00952B4E" w:rsidRDefault="00F94384" w:rsidP="00952B4E">
            <w:pPr>
              <w:spacing w:after="0"/>
              <w:jc w:val="both"/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bottom w:val="single" w:sz="4" w:space="0" w:color="FFFFFF" w:themeColor="background1"/>
            </w:tcBorders>
          </w:tcPr>
          <w:p w14:paraId="13AE0253" w14:textId="77777777" w:rsidR="00F94384" w:rsidRPr="00952B4E" w:rsidRDefault="00F94384" w:rsidP="00952B4E">
            <w:pPr>
              <w:spacing w:after="0"/>
              <w:jc w:val="both"/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</w:pPr>
            <w:r w:rsidRPr="00952B4E"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  <w:t>Социализация обучающихся с УО (ИН) средствами экологического воспитания, охватывающего все аспекты развития ребенка в системе его отношений с природой, обществом и со своим внутренним миром. Развивается эмоциональная отзывчивость, умение и желание активно защищать природу и быть истинно культурным человеком</w:t>
            </w:r>
            <w:r w:rsidR="004F38DF"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bottom w:val="single" w:sz="4" w:space="0" w:color="FFFFFF" w:themeColor="background1"/>
            </w:tcBorders>
          </w:tcPr>
          <w:p w14:paraId="159BDFF4" w14:textId="77777777" w:rsidR="00F94384" w:rsidRPr="00952B4E" w:rsidRDefault="00F94384" w:rsidP="00952B4E">
            <w:pPr>
              <w:tabs>
                <w:tab w:val="left" w:pos="851"/>
              </w:tabs>
              <w:spacing w:after="0"/>
              <w:jc w:val="both"/>
              <w:rPr>
                <w:rStyle w:val="CharAttribute511"/>
                <w:rFonts w:eastAsiaTheme="minorEastAsia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«Я в мире природы»</w:t>
            </w:r>
          </w:p>
          <w:p w14:paraId="17EB5727" w14:textId="77777777" w:rsidR="00F94384" w:rsidRPr="00952B4E" w:rsidRDefault="00F94384" w:rsidP="00952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Style w:val="CharAttribute511"/>
                <w:rFonts w:eastAsiaTheme="minorEastAsia" w:hAnsi="Times New Roman" w:cs="Times New Roman"/>
                <w:sz w:val="24"/>
                <w:szCs w:val="24"/>
              </w:rPr>
              <w:t>автор-составитель: Самойличенко Л.М. (воспитатель)</w:t>
            </w:r>
          </w:p>
        </w:tc>
      </w:tr>
      <w:tr w:rsidR="00F94384" w:rsidRPr="00952B4E" w14:paraId="3619E707" w14:textId="77777777" w:rsidTr="005A1367">
        <w:trPr>
          <w:trHeight w:val="698"/>
        </w:trPr>
        <w:tc>
          <w:tcPr>
            <w:tcW w:w="2235" w:type="dxa"/>
            <w:tcBorders>
              <w:top w:val="single" w:sz="4" w:space="0" w:color="FFFFFF" w:themeColor="background1"/>
            </w:tcBorders>
          </w:tcPr>
          <w:p w14:paraId="254F0E08" w14:textId="77777777" w:rsidR="00F94384" w:rsidRPr="00952B4E" w:rsidRDefault="00F94384" w:rsidP="00952B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FFFFFF" w:themeColor="background1"/>
            </w:tcBorders>
          </w:tcPr>
          <w:p w14:paraId="64DA1A93" w14:textId="77777777" w:rsidR="00F94384" w:rsidRPr="00952B4E" w:rsidRDefault="00F94384" w:rsidP="00952B4E">
            <w:pPr>
              <w:spacing w:after="0"/>
              <w:jc w:val="both"/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</w:pPr>
          </w:p>
          <w:p w14:paraId="1E3A7928" w14:textId="77777777" w:rsidR="00F94384" w:rsidRPr="00952B4E" w:rsidRDefault="00F94384" w:rsidP="00952B4E">
            <w:pPr>
              <w:spacing w:after="0"/>
              <w:jc w:val="both"/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</w:pPr>
            <w:r w:rsidRPr="00952B4E"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  <w:t>Социальное развитие личности, обучающихся с УО (ИН). Формирование  жизненных компетенций, включение в процессы преобразования окружающей среды, первичное представление о мире профессий, экономическое просвещение младших школьников</w:t>
            </w:r>
            <w:r w:rsidR="004F38DF"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FFFFFF" w:themeColor="background1"/>
            </w:tcBorders>
          </w:tcPr>
          <w:p w14:paraId="4446C1C2" w14:textId="77777777" w:rsidR="00F94384" w:rsidRPr="00952B4E" w:rsidRDefault="00F94384" w:rsidP="00952B4E">
            <w:pPr>
              <w:tabs>
                <w:tab w:val="left" w:pos="851"/>
              </w:tabs>
              <w:spacing w:after="0"/>
              <w:jc w:val="both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</w:rPr>
            </w:pPr>
          </w:p>
          <w:p w14:paraId="6983FB3A" w14:textId="77777777" w:rsidR="00F94384" w:rsidRPr="00952B4E" w:rsidRDefault="00F94384" w:rsidP="00952B4E">
            <w:pPr>
              <w:tabs>
                <w:tab w:val="left" w:pos="851"/>
              </w:tabs>
              <w:spacing w:after="0"/>
              <w:jc w:val="both"/>
              <w:rPr>
                <w:rStyle w:val="CharAttribute511"/>
                <w:rFonts w:eastAsiaTheme="minorEastAsia" w:hAnsi="Times New Roman" w:cs="Times New Roman"/>
                <w:sz w:val="24"/>
                <w:szCs w:val="24"/>
              </w:rPr>
            </w:pPr>
            <w:r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 xml:space="preserve">     «Теремок</w:t>
            </w:r>
            <w:r w:rsidRPr="00952B4E">
              <w:rPr>
                <w:rStyle w:val="CharAttribute501"/>
                <w:rFonts w:eastAsia="№Е" w:hAnsi="Times New Roman" w:cs="Times New Roman"/>
                <w:sz w:val="24"/>
                <w:szCs w:val="24"/>
                <w:u w:val="none"/>
              </w:rPr>
              <w:t>»</w:t>
            </w:r>
          </w:p>
          <w:p w14:paraId="0749D26A" w14:textId="77777777" w:rsidR="00F94384" w:rsidRPr="00952B4E" w:rsidRDefault="00F94384" w:rsidP="00952B4E">
            <w:pPr>
              <w:tabs>
                <w:tab w:val="left" w:pos="851"/>
              </w:tabs>
              <w:spacing w:after="0"/>
              <w:jc w:val="both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</w:rPr>
            </w:pPr>
            <w:r w:rsidRPr="00952B4E">
              <w:rPr>
                <w:rStyle w:val="CharAttribute511"/>
                <w:rFonts w:eastAsiaTheme="minorEastAsia" w:hAnsi="Times New Roman" w:cs="Times New Roman"/>
                <w:sz w:val="24"/>
                <w:szCs w:val="24"/>
              </w:rPr>
              <w:t>автор-составитель Галиакбарова Ю.Г. (воспитатель)</w:t>
            </w:r>
          </w:p>
        </w:tc>
      </w:tr>
      <w:tr w:rsidR="00F94384" w:rsidRPr="00952B4E" w14:paraId="6A13ED39" w14:textId="77777777" w:rsidTr="00227218">
        <w:trPr>
          <w:trHeight w:val="1974"/>
        </w:trPr>
        <w:tc>
          <w:tcPr>
            <w:tcW w:w="2235" w:type="dxa"/>
          </w:tcPr>
          <w:p w14:paraId="1AC0CC11" w14:textId="77777777" w:rsidR="00F94384" w:rsidRPr="00952B4E" w:rsidRDefault="00F94384" w:rsidP="00952B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615774" w14:textId="77777777" w:rsidR="00F94384" w:rsidRPr="00952B4E" w:rsidRDefault="00F94384" w:rsidP="00952B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64EE95" w14:textId="77777777" w:rsidR="00F94384" w:rsidRPr="00952B4E" w:rsidRDefault="00F94384" w:rsidP="00952B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21A445" w14:textId="77777777" w:rsidR="00F94384" w:rsidRPr="00952B4E" w:rsidRDefault="00F94384" w:rsidP="00952B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A7B240" w14:textId="77777777" w:rsidR="00F94384" w:rsidRPr="00952B4E" w:rsidRDefault="00F94384" w:rsidP="00952B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6E0A28" w14:textId="77777777" w:rsidR="00F94384" w:rsidRPr="00952B4E" w:rsidRDefault="00F94384" w:rsidP="00952B4E">
            <w:pPr>
              <w:spacing w:after="0"/>
              <w:jc w:val="both"/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36887041" w14:textId="77777777" w:rsidR="00F94384" w:rsidRPr="00952B4E" w:rsidRDefault="00F94384" w:rsidP="00952B4E">
            <w:pPr>
              <w:spacing w:after="0"/>
              <w:jc w:val="both"/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</w:pPr>
            <w:r w:rsidRPr="00952B4E"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  <w:t>Театрализованные игры,  направленные на преодоление психологической инертности, развивающие социальную активность, способности сравнить, анализировать. Формирование эстетического вкуса,  развитие эмоциональной речи</w:t>
            </w:r>
          </w:p>
        </w:tc>
        <w:tc>
          <w:tcPr>
            <w:tcW w:w="2552" w:type="dxa"/>
          </w:tcPr>
          <w:p w14:paraId="2B4751A5" w14:textId="77777777" w:rsidR="00F94384" w:rsidRPr="00952B4E" w:rsidRDefault="00F94384" w:rsidP="00952B4E">
            <w:pPr>
              <w:tabs>
                <w:tab w:val="left" w:pos="3117"/>
              </w:tabs>
              <w:spacing w:after="0"/>
              <w:jc w:val="both"/>
              <w:rPr>
                <w:rStyle w:val="CharAttribute511"/>
                <w:rFonts w:eastAsia="№Е" w:hAnsi="Times New Roman" w:cs="Times New Roman"/>
                <w:i/>
                <w:sz w:val="24"/>
                <w:szCs w:val="24"/>
              </w:rPr>
            </w:pPr>
            <w:r w:rsidRPr="00952B4E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 xml:space="preserve">   «Рукавичка»</w:t>
            </w:r>
            <w:r w:rsidRPr="00952B4E">
              <w:rPr>
                <w:rStyle w:val="CharAttribute511"/>
                <w:rFonts w:eastAsiaTheme="minorEastAsia" w:hAnsi="Times New Roman" w:cs="Times New Roman"/>
                <w:sz w:val="24"/>
                <w:szCs w:val="24"/>
              </w:rPr>
              <w:t xml:space="preserve"> автор-составитель Хитрова Т.Г. (воспитатель)</w:t>
            </w:r>
          </w:p>
        </w:tc>
      </w:tr>
      <w:tr w:rsidR="00F94384" w:rsidRPr="00952B4E" w14:paraId="0A8D6794" w14:textId="77777777" w:rsidTr="00F94384">
        <w:trPr>
          <w:trHeight w:val="3534"/>
        </w:trPr>
        <w:tc>
          <w:tcPr>
            <w:tcW w:w="2235" w:type="dxa"/>
            <w:tcBorders>
              <w:bottom w:val="single" w:sz="4" w:space="0" w:color="000000" w:themeColor="text1"/>
            </w:tcBorders>
          </w:tcPr>
          <w:p w14:paraId="19808C16" w14:textId="77777777" w:rsidR="00F94384" w:rsidRPr="00952B4E" w:rsidRDefault="00F94384" w:rsidP="00952B4E">
            <w:pPr>
              <w:tabs>
                <w:tab w:val="left" w:pos="243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  <w:p w14:paraId="738ADC70" w14:textId="77777777" w:rsidR="00F94384" w:rsidRPr="00952B4E" w:rsidRDefault="00F94384" w:rsidP="00952B4E">
            <w:pPr>
              <w:tabs>
                <w:tab w:val="left" w:pos="243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37BA96" w14:textId="77777777" w:rsidR="00F94384" w:rsidRPr="00952B4E" w:rsidRDefault="00F94384" w:rsidP="00952B4E">
            <w:pPr>
              <w:tabs>
                <w:tab w:val="left" w:pos="243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FDD6BF" w14:textId="77777777" w:rsidR="00F94384" w:rsidRPr="00952B4E" w:rsidRDefault="00F94384" w:rsidP="00952B4E">
            <w:pPr>
              <w:tabs>
                <w:tab w:val="left" w:pos="243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243773" w14:textId="77777777" w:rsidR="00F94384" w:rsidRPr="00952B4E" w:rsidRDefault="00F94384" w:rsidP="00952B4E">
            <w:pPr>
              <w:tabs>
                <w:tab w:val="left" w:pos="243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701D5C" w14:textId="77777777" w:rsidR="00F94384" w:rsidRPr="00952B4E" w:rsidRDefault="00F94384" w:rsidP="00952B4E">
            <w:pPr>
              <w:tabs>
                <w:tab w:val="left" w:pos="243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22F916" w14:textId="77777777" w:rsidR="00F94384" w:rsidRPr="00952B4E" w:rsidRDefault="00F94384" w:rsidP="00952B4E">
            <w:pPr>
              <w:tabs>
                <w:tab w:val="left" w:pos="243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BA9058" w14:textId="77777777" w:rsidR="00F94384" w:rsidRPr="00952B4E" w:rsidRDefault="00F94384" w:rsidP="00952B4E">
            <w:pPr>
              <w:tabs>
                <w:tab w:val="left" w:pos="243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405829" w14:textId="77777777" w:rsidR="00F94384" w:rsidRPr="00952B4E" w:rsidRDefault="00F94384" w:rsidP="00952B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bottom w:val="single" w:sz="4" w:space="0" w:color="000000" w:themeColor="text1"/>
            </w:tcBorders>
          </w:tcPr>
          <w:p w14:paraId="5182EEB7" w14:textId="77777777" w:rsidR="00F94384" w:rsidRPr="00952B4E" w:rsidRDefault="00F94384" w:rsidP="00952B4E">
            <w:pPr>
              <w:spacing w:after="0"/>
              <w:jc w:val="both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Привитие стойкого интереса к занятиям физической культурой, закаливание организма. Основной подготовкой занимающихся в секции является не только техника – тактическая подготовка юных футболистов и волейболистов, но и общефизическая подготовка  </w:t>
            </w:r>
            <w:r w:rsidRPr="00952B4E"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  <w:t>обучающихся  с УО (ИН).  Расширение кругозора и интереса  занимающихся к данным видом спорта</w:t>
            </w:r>
            <w:r w:rsidR="004F38DF"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bottom w:val="single" w:sz="4" w:space="0" w:color="000000" w:themeColor="text1"/>
            </w:tcBorders>
          </w:tcPr>
          <w:p w14:paraId="270CC9CF" w14:textId="77777777" w:rsidR="00F94384" w:rsidRPr="00952B4E" w:rsidRDefault="00F94384" w:rsidP="00952B4E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«Олимпийцы»</w:t>
            </w:r>
          </w:p>
          <w:p w14:paraId="30A6D02F" w14:textId="77777777" w:rsidR="00F94384" w:rsidRPr="00952B4E" w:rsidRDefault="00F94384" w:rsidP="00952B4E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Style w:val="CharAttribute511"/>
                <w:rFonts w:eastAsiaTheme="minorEastAsia" w:hAnsi="Times New Roman" w:cs="Times New Roman"/>
                <w:sz w:val="24"/>
                <w:szCs w:val="24"/>
              </w:rPr>
              <w:t>автор-составитель Андреев В.В. (учитель ФК)</w:t>
            </w:r>
          </w:p>
        </w:tc>
      </w:tr>
      <w:tr w:rsidR="00F94384" w:rsidRPr="00952B4E" w14:paraId="30EE26A5" w14:textId="77777777" w:rsidTr="00227218">
        <w:trPr>
          <w:trHeight w:val="3416"/>
        </w:trPr>
        <w:tc>
          <w:tcPr>
            <w:tcW w:w="2235" w:type="dxa"/>
            <w:tcBorders>
              <w:top w:val="single" w:sz="4" w:space="0" w:color="000000" w:themeColor="text1"/>
              <w:bottom w:val="single" w:sz="4" w:space="0" w:color="FFFFFF" w:themeColor="background1"/>
            </w:tcBorders>
          </w:tcPr>
          <w:p w14:paraId="6DCB5DB2" w14:textId="77777777" w:rsidR="00F94384" w:rsidRPr="00952B4E" w:rsidRDefault="00F94384" w:rsidP="00952B4E">
            <w:pPr>
              <w:tabs>
                <w:tab w:val="left" w:pos="243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  <w:p w14:paraId="2DD67A10" w14:textId="77777777" w:rsidR="00F94384" w:rsidRPr="00952B4E" w:rsidRDefault="00F94384" w:rsidP="00952B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 w:themeColor="text1"/>
              <w:bottom w:val="single" w:sz="4" w:space="0" w:color="FFFFFF" w:themeColor="background1"/>
            </w:tcBorders>
          </w:tcPr>
          <w:p w14:paraId="18159028" w14:textId="77777777" w:rsidR="00F94384" w:rsidRPr="00952B4E" w:rsidRDefault="00F94384" w:rsidP="00952B4E">
            <w:pPr>
              <w:spacing w:after="0"/>
              <w:jc w:val="both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952B4E"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  <w:t>Развитие интереса к ручному труду,  получение  и развитие определенных профессиональных навыков. Формирование представлений место, роли,  значения и применения материала в окружающей жизни. При создании красивых предметов ребенок с интеллектуальными нарушениями учитывает эстетические качества материалов на основе имеющихся представлений, знаний, практического опыта</w:t>
            </w:r>
            <w:r w:rsidR="004F38DF"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 w:themeColor="text1"/>
              <w:bottom w:val="single" w:sz="4" w:space="0" w:color="FFFFFF" w:themeColor="background1"/>
            </w:tcBorders>
          </w:tcPr>
          <w:p w14:paraId="0E4807EE" w14:textId="77777777" w:rsidR="00F94384" w:rsidRPr="00952B4E" w:rsidRDefault="00F94384" w:rsidP="00952B4E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  «Сундучок»</w:t>
            </w:r>
          </w:p>
          <w:p w14:paraId="7C64EE2E" w14:textId="77777777" w:rsidR="00F94384" w:rsidRPr="00952B4E" w:rsidRDefault="00F94384" w:rsidP="00952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Style w:val="CharAttribute511"/>
                <w:rFonts w:eastAsiaTheme="minorEastAsia" w:hAnsi="Times New Roman" w:cs="Times New Roman"/>
                <w:sz w:val="24"/>
                <w:szCs w:val="24"/>
              </w:rPr>
              <w:t>автор-составитель Филиппова Ю.В. (воспитатель)</w:t>
            </w:r>
          </w:p>
          <w:p w14:paraId="471247CE" w14:textId="77777777" w:rsidR="00F94384" w:rsidRPr="00952B4E" w:rsidRDefault="00F94384" w:rsidP="00952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5995A9" w14:textId="77777777" w:rsidR="00F94384" w:rsidRPr="00952B4E" w:rsidRDefault="00F94384" w:rsidP="00952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CF367B" w14:textId="77777777" w:rsidR="00F94384" w:rsidRPr="00952B4E" w:rsidRDefault="00F94384" w:rsidP="00952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69EE77" w14:textId="77777777" w:rsidR="00F94384" w:rsidRPr="00952B4E" w:rsidRDefault="00F94384" w:rsidP="00952B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384" w:rsidRPr="00952B4E" w14:paraId="41ACFBB5" w14:textId="77777777" w:rsidTr="00F94384">
        <w:trPr>
          <w:trHeight w:val="4131"/>
        </w:trPr>
        <w:tc>
          <w:tcPr>
            <w:tcW w:w="2235" w:type="dxa"/>
            <w:tcBorders>
              <w:top w:val="single" w:sz="4" w:space="0" w:color="FFFFFF" w:themeColor="background1"/>
            </w:tcBorders>
          </w:tcPr>
          <w:p w14:paraId="3B4D527F" w14:textId="77777777" w:rsidR="00F94384" w:rsidRPr="00952B4E" w:rsidRDefault="00F94384" w:rsidP="00952B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FFFFFF" w:themeColor="background1"/>
            </w:tcBorders>
          </w:tcPr>
          <w:p w14:paraId="2062A1B6" w14:textId="77777777" w:rsidR="00F94384" w:rsidRPr="00952B4E" w:rsidRDefault="00F94384" w:rsidP="00952B4E">
            <w:pPr>
              <w:spacing w:after="0"/>
              <w:jc w:val="both"/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</w:pPr>
            <w:r w:rsidRPr="00952B4E"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  <w:t xml:space="preserve">Знакомство с нравственными нормами и правилами поведения, формирования моральных привычек. В процессе реализации программы создаются условия для понимания ребенком того, что жизнь человека, его ум и здоровье – это великая ценность на земле. Что счастье его самого, родных, близких и окружающих людей в первую очередь зависит от желания постоянно работать над собой, стать образованным, духовно воспитанным и трудолюбивым </w:t>
            </w:r>
          </w:p>
        </w:tc>
        <w:tc>
          <w:tcPr>
            <w:tcW w:w="2552" w:type="dxa"/>
            <w:tcBorders>
              <w:top w:val="single" w:sz="4" w:space="0" w:color="FFFFFF" w:themeColor="background1"/>
            </w:tcBorders>
          </w:tcPr>
          <w:p w14:paraId="02E29937" w14:textId="77777777" w:rsidR="00F94384" w:rsidRPr="00952B4E" w:rsidRDefault="00F94384" w:rsidP="00952B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«Колосок»</w:t>
            </w:r>
          </w:p>
          <w:p w14:paraId="4A1C7B24" w14:textId="77777777" w:rsidR="00F94384" w:rsidRPr="00952B4E" w:rsidRDefault="00F94384" w:rsidP="00952B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Style w:val="CharAttribute511"/>
                <w:rFonts w:eastAsiaTheme="minorEastAsia" w:hAnsi="Times New Roman" w:cs="Times New Roman"/>
                <w:sz w:val="24"/>
                <w:szCs w:val="24"/>
              </w:rPr>
              <w:t xml:space="preserve"> автор-составитель Малютина О.А. (воспитатель)</w:t>
            </w:r>
          </w:p>
        </w:tc>
      </w:tr>
    </w:tbl>
    <w:p w14:paraId="24412141" w14:textId="77777777" w:rsidR="001D6488" w:rsidRPr="00952B4E" w:rsidRDefault="001D6488" w:rsidP="00952B4E">
      <w:pPr>
        <w:spacing w:after="0"/>
        <w:jc w:val="both"/>
        <w:rPr>
          <w:rFonts w:ascii="Times New Roman" w:hAnsi="Times New Roman" w:cs="Times New Roman"/>
          <w:b/>
          <w:w w:val="0"/>
          <w:sz w:val="24"/>
          <w:szCs w:val="24"/>
        </w:rPr>
      </w:pPr>
    </w:p>
    <w:p w14:paraId="71A56D90" w14:textId="77777777" w:rsidR="004B0F79" w:rsidRPr="00952B4E" w:rsidRDefault="001D6488" w:rsidP="00952B4E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2B4E">
        <w:rPr>
          <w:rFonts w:ascii="Times New Roman" w:hAnsi="Times New Roman" w:cs="Times New Roman"/>
          <w:b/>
          <w:w w:val="0"/>
          <w:sz w:val="24"/>
          <w:szCs w:val="24"/>
        </w:rPr>
        <w:t xml:space="preserve">Модуль </w:t>
      </w:r>
      <w:r w:rsidRPr="00952B4E">
        <w:rPr>
          <w:rFonts w:ascii="Times New Roman" w:hAnsi="Times New Roman" w:cs="Times New Roman"/>
          <w:b/>
          <w:sz w:val="24"/>
          <w:szCs w:val="24"/>
        </w:rPr>
        <w:t>«</w:t>
      </w:r>
      <w:r w:rsidR="009C1E9F" w:rsidRPr="00952B4E">
        <w:rPr>
          <w:rFonts w:ascii="Times New Roman" w:hAnsi="Times New Roman" w:cs="Times New Roman"/>
          <w:b/>
          <w:sz w:val="24"/>
          <w:szCs w:val="24"/>
        </w:rPr>
        <w:t>Взаимодействие с родителями (законными представителями)</w:t>
      </w:r>
      <w:r w:rsidRPr="00952B4E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190"/>
        <w:gridCol w:w="3581"/>
        <w:gridCol w:w="2800"/>
      </w:tblGrid>
      <w:tr w:rsidR="004B0F79" w:rsidRPr="00952B4E" w14:paraId="2DF1D6A8" w14:textId="77777777" w:rsidTr="004B0F79">
        <w:tc>
          <w:tcPr>
            <w:tcW w:w="3190" w:type="dxa"/>
          </w:tcPr>
          <w:p w14:paraId="72691AEE" w14:textId="77777777" w:rsidR="004B0F79" w:rsidRPr="00952B4E" w:rsidRDefault="004B0F79" w:rsidP="00952B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Блоки</w:t>
            </w:r>
          </w:p>
        </w:tc>
        <w:tc>
          <w:tcPr>
            <w:tcW w:w="3581" w:type="dxa"/>
          </w:tcPr>
          <w:p w14:paraId="453B12C6" w14:textId="77777777" w:rsidR="004B0F79" w:rsidRPr="00952B4E" w:rsidRDefault="004B0F79" w:rsidP="00952B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2800" w:type="dxa"/>
          </w:tcPr>
          <w:p w14:paraId="064C0894" w14:textId="77777777" w:rsidR="004B0F79" w:rsidRPr="00952B4E" w:rsidRDefault="004B0F79" w:rsidP="00952B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4B0F79" w:rsidRPr="00952B4E" w14:paraId="23E8235E" w14:textId="77777777" w:rsidTr="004B0F79">
        <w:tc>
          <w:tcPr>
            <w:tcW w:w="3190" w:type="dxa"/>
          </w:tcPr>
          <w:p w14:paraId="31C4AA0C" w14:textId="77777777" w:rsidR="004B0F79" w:rsidRPr="00952B4E" w:rsidRDefault="004B0F79" w:rsidP="00952B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Формирование нормативно-правовой базы</w:t>
            </w:r>
          </w:p>
        </w:tc>
        <w:tc>
          <w:tcPr>
            <w:tcW w:w="3581" w:type="dxa"/>
          </w:tcPr>
          <w:p w14:paraId="60BC5EFB" w14:textId="77777777" w:rsidR="004B0F79" w:rsidRPr="00952B4E" w:rsidRDefault="004B0F79" w:rsidP="00952B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Документы для поступления в школу, заявления различного вида, договоры, медицинские карты, личные дела обучающихся</w:t>
            </w:r>
          </w:p>
        </w:tc>
        <w:tc>
          <w:tcPr>
            <w:tcW w:w="2800" w:type="dxa"/>
          </w:tcPr>
          <w:p w14:paraId="3594AE1B" w14:textId="77777777" w:rsidR="004B0F79" w:rsidRPr="00952B4E" w:rsidRDefault="004B0F79" w:rsidP="00952B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Социальный педагог, классный руководитель, педагог-психолог</w:t>
            </w:r>
          </w:p>
        </w:tc>
      </w:tr>
      <w:tr w:rsidR="004B0F79" w:rsidRPr="00952B4E" w14:paraId="2184610D" w14:textId="77777777" w:rsidTr="004B0F79">
        <w:tc>
          <w:tcPr>
            <w:tcW w:w="3190" w:type="dxa"/>
          </w:tcPr>
          <w:p w14:paraId="1BA193A9" w14:textId="77777777" w:rsidR="004B0F79" w:rsidRPr="00952B4E" w:rsidRDefault="004B0F79" w:rsidP="00952B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Организация органов коллегиального управления</w:t>
            </w:r>
          </w:p>
        </w:tc>
        <w:tc>
          <w:tcPr>
            <w:tcW w:w="3581" w:type="dxa"/>
          </w:tcPr>
          <w:p w14:paraId="20AA6AF3" w14:textId="77777777" w:rsidR="004B0F79" w:rsidRPr="00952B4E" w:rsidRDefault="004B0F79" w:rsidP="00952B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совет, совет учреждения, попечительский совет, совет родителей </w:t>
            </w:r>
          </w:p>
          <w:p w14:paraId="44D5BABA" w14:textId="77777777" w:rsidR="004B0F79" w:rsidRPr="00952B4E" w:rsidRDefault="004B0F79" w:rsidP="00952B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(законных представителей)</w:t>
            </w:r>
          </w:p>
        </w:tc>
        <w:tc>
          <w:tcPr>
            <w:tcW w:w="2800" w:type="dxa"/>
          </w:tcPr>
          <w:p w14:paraId="5669523A" w14:textId="77777777" w:rsidR="004B0F79" w:rsidRPr="00952B4E" w:rsidRDefault="004B0F79" w:rsidP="00952B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4B0F79" w:rsidRPr="00952B4E" w14:paraId="212EAF3A" w14:textId="77777777" w:rsidTr="004B0F79">
        <w:tc>
          <w:tcPr>
            <w:tcW w:w="3190" w:type="dxa"/>
          </w:tcPr>
          <w:p w14:paraId="6E8BEB5D" w14:textId="77777777" w:rsidR="004B0F79" w:rsidRPr="00952B4E" w:rsidRDefault="004B0F79" w:rsidP="00952B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Диагностика по вопросам воспитания</w:t>
            </w:r>
          </w:p>
        </w:tc>
        <w:tc>
          <w:tcPr>
            <w:tcW w:w="3581" w:type="dxa"/>
          </w:tcPr>
          <w:p w14:paraId="08D13F1B" w14:textId="77777777" w:rsidR="004B0F79" w:rsidRPr="00952B4E" w:rsidRDefault="004B0F79" w:rsidP="00952B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Анкетирование, составление социального паспорта семьи;</w:t>
            </w:r>
          </w:p>
          <w:p w14:paraId="5E6EAD13" w14:textId="77777777" w:rsidR="004B0F79" w:rsidRPr="00952B4E" w:rsidRDefault="004B0F79" w:rsidP="00952B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договор на проживание в интернате в период учебного года;</w:t>
            </w:r>
          </w:p>
          <w:p w14:paraId="56F28991" w14:textId="77777777" w:rsidR="004B0F79" w:rsidRPr="00952B4E" w:rsidRDefault="004B0F79" w:rsidP="00952B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 договор с родителями (законными представителями) на оказание услуг по реализации мероприятий индивидуальной программы реабилитации и абилитации;</w:t>
            </w:r>
          </w:p>
          <w:p w14:paraId="31946D72" w14:textId="77777777" w:rsidR="004B0F79" w:rsidRPr="00952B4E" w:rsidRDefault="004B0F79" w:rsidP="00952B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сопровождение семей «группы риска»;</w:t>
            </w:r>
          </w:p>
          <w:p w14:paraId="26378C3A" w14:textId="77777777" w:rsidR="004B0F79" w:rsidRPr="00952B4E" w:rsidRDefault="004B0F79" w:rsidP="00952B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представление  интересов несовершеннолетних в суде</w:t>
            </w:r>
          </w:p>
        </w:tc>
        <w:tc>
          <w:tcPr>
            <w:tcW w:w="2800" w:type="dxa"/>
          </w:tcPr>
          <w:p w14:paraId="3C0B506E" w14:textId="77777777" w:rsidR="004B0F79" w:rsidRPr="00952B4E" w:rsidRDefault="004B0F79" w:rsidP="00952B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Администрация школы-интерната;</w:t>
            </w:r>
          </w:p>
          <w:p w14:paraId="1919711E" w14:textId="77777777" w:rsidR="004B0F79" w:rsidRPr="00952B4E" w:rsidRDefault="004B0F79" w:rsidP="00952B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педагог, педагог-психолог, </w:t>
            </w:r>
          </w:p>
          <w:p w14:paraId="0015479F" w14:textId="77777777" w:rsidR="004B0F79" w:rsidRPr="00952B4E" w:rsidRDefault="004B0F79" w:rsidP="00952B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руководитель, воспитатель</w:t>
            </w:r>
          </w:p>
          <w:p w14:paraId="4B694952" w14:textId="77777777" w:rsidR="004B0F79" w:rsidRPr="00952B4E" w:rsidRDefault="004B0F79" w:rsidP="00952B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F79" w:rsidRPr="00952B4E" w14:paraId="196FCE84" w14:textId="77777777" w:rsidTr="004B0F79">
        <w:tc>
          <w:tcPr>
            <w:tcW w:w="3190" w:type="dxa"/>
          </w:tcPr>
          <w:p w14:paraId="1704FC6B" w14:textId="77777777" w:rsidR="004B0F79" w:rsidRPr="00952B4E" w:rsidRDefault="004B0F79" w:rsidP="00952B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Консультационная помощь</w:t>
            </w:r>
          </w:p>
        </w:tc>
        <w:tc>
          <w:tcPr>
            <w:tcW w:w="3581" w:type="dxa"/>
          </w:tcPr>
          <w:p w14:paraId="35545F20" w14:textId="77777777" w:rsidR="004B0F79" w:rsidRPr="00952B4E" w:rsidRDefault="004B0F79" w:rsidP="00952B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Психолого-педагогические консультации специалистов школы</w:t>
            </w:r>
          </w:p>
        </w:tc>
        <w:tc>
          <w:tcPr>
            <w:tcW w:w="2800" w:type="dxa"/>
          </w:tcPr>
          <w:p w14:paraId="00D228B1" w14:textId="77777777" w:rsidR="004B0F79" w:rsidRPr="00952B4E" w:rsidRDefault="004B0F79" w:rsidP="00952B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</w:tr>
      <w:tr w:rsidR="004B0F79" w:rsidRPr="00952B4E" w14:paraId="29E879E0" w14:textId="77777777" w:rsidTr="004B0F79">
        <w:tc>
          <w:tcPr>
            <w:tcW w:w="3190" w:type="dxa"/>
          </w:tcPr>
          <w:p w14:paraId="71526AFA" w14:textId="77777777" w:rsidR="004B0F79" w:rsidRPr="00952B4E" w:rsidRDefault="004B0F79" w:rsidP="00952B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Общешкольные родительские собрания</w:t>
            </w:r>
          </w:p>
        </w:tc>
        <w:tc>
          <w:tcPr>
            <w:tcW w:w="3581" w:type="dxa"/>
          </w:tcPr>
          <w:p w14:paraId="01DEFA0A" w14:textId="77777777" w:rsidR="004B0F79" w:rsidRPr="00952B4E" w:rsidRDefault="004B0F79" w:rsidP="00952B4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Общешкольные родительские собрания;</w:t>
            </w:r>
          </w:p>
          <w:p w14:paraId="622AFB37" w14:textId="77777777" w:rsidR="004B0F79" w:rsidRPr="00952B4E" w:rsidRDefault="004B0F79" w:rsidP="00952B4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дни открытых дверей;</w:t>
            </w:r>
          </w:p>
          <w:p w14:paraId="25F465EB" w14:textId="77777777" w:rsidR="004B0F79" w:rsidRPr="00952B4E" w:rsidRDefault="004B0F79" w:rsidP="00952B4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концерты;</w:t>
            </w:r>
          </w:p>
          <w:p w14:paraId="2BF6B94C" w14:textId="77777777" w:rsidR="004B0F79" w:rsidRPr="00952B4E" w:rsidRDefault="004B0F79" w:rsidP="00952B4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выставки учебных работ;</w:t>
            </w:r>
          </w:p>
          <w:p w14:paraId="332F52AE" w14:textId="77777777" w:rsidR="004B0F79" w:rsidRPr="00952B4E" w:rsidRDefault="004B0F79" w:rsidP="00952B4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творческие отчеты</w:t>
            </w:r>
          </w:p>
          <w:p w14:paraId="3983AE49" w14:textId="77777777" w:rsidR="004B0F79" w:rsidRPr="00952B4E" w:rsidRDefault="004B0F79" w:rsidP="00952B4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14:paraId="0BC1EE87" w14:textId="77777777" w:rsidR="004B0F79" w:rsidRPr="00952B4E" w:rsidRDefault="004B0F79" w:rsidP="00952B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работе, заместитель директора по учебной работе, классный руководитель, воспитатель, социальный педагог, педагог- психолог</w:t>
            </w:r>
          </w:p>
        </w:tc>
      </w:tr>
    </w:tbl>
    <w:p w14:paraId="56984F21" w14:textId="77777777" w:rsidR="004616AF" w:rsidRPr="00952B4E" w:rsidRDefault="004616AF" w:rsidP="00952B4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Cs/>
          <w:w w:val="0"/>
          <w:sz w:val="24"/>
          <w:szCs w:val="24"/>
        </w:rPr>
      </w:pPr>
    </w:p>
    <w:p w14:paraId="2C208D24" w14:textId="77777777" w:rsidR="00005947" w:rsidRPr="00952B4E" w:rsidRDefault="001D6488" w:rsidP="00952B4E">
      <w:pPr>
        <w:tabs>
          <w:tab w:val="left" w:pos="3585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52B4E">
        <w:rPr>
          <w:rFonts w:ascii="Times New Roman" w:hAnsi="Times New Roman" w:cs="Times New Roman"/>
          <w:b/>
          <w:iCs/>
          <w:w w:val="0"/>
          <w:sz w:val="24"/>
          <w:szCs w:val="24"/>
        </w:rPr>
        <w:t>Модуль «Профориентация»</w:t>
      </w:r>
      <w:r w:rsidR="00BF43D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77D363FC" w14:textId="77777777" w:rsidR="00DB6F00" w:rsidRPr="00952B4E" w:rsidRDefault="00DB6F00" w:rsidP="00952B4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Cs/>
          <w:w w:val="0"/>
          <w:sz w:val="24"/>
          <w:szCs w:val="24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6"/>
        <w:gridCol w:w="4677"/>
      </w:tblGrid>
      <w:tr w:rsidR="00421B20" w:rsidRPr="00952B4E" w14:paraId="5063D541" w14:textId="77777777" w:rsidTr="00A37078">
        <w:trPr>
          <w:trHeight w:val="860"/>
        </w:trPr>
        <w:tc>
          <w:tcPr>
            <w:tcW w:w="5246" w:type="dxa"/>
          </w:tcPr>
          <w:p w14:paraId="03AFA673" w14:textId="77777777" w:rsidR="00421B20" w:rsidRPr="00952B4E" w:rsidRDefault="00421B20" w:rsidP="00952B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Направления работы</w:t>
            </w:r>
          </w:p>
        </w:tc>
        <w:tc>
          <w:tcPr>
            <w:tcW w:w="4677" w:type="dxa"/>
          </w:tcPr>
          <w:p w14:paraId="04912C79" w14:textId="77777777" w:rsidR="00421B20" w:rsidRPr="00952B4E" w:rsidRDefault="00421B20" w:rsidP="00952B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</w:tr>
      <w:tr w:rsidR="00421B20" w:rsidRPr="00952B4E" w14:paraId="0A80DB24" w14:textId="77777777" w:rsidTr="00A37078">
        <w:tc>
          <w:tcPr>
            <w:tcW w:w="5246" w:type="dxa"/>
          </w:tcPr>
          <w:p w14:paraId="20F8FA67" w14:textId="77777777" w:rsidR="00421B20" w:rsidRPr="00952B4E" w:rsidRDefault="00421B20" w:rsidP="00952B4E">
            <w:pPr>
              <w:pStyle w:val="ac"/>
              <w:tabs>
                <w:tab w:val="left" w:pos="885"/>
              </w:tabs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  <w:t>Циклы профориентационных часов общения, направленных на  подготовку обучающихся с УО (ИН) к осознанному планированию и реализации своего профессионального будущего</w:t>
            </w:r>
          </w:p>
        </w:tc>
        <w:tc>
          <w:tcPr>
            <w:tcW w:w="4677" w:type="dxa"/>
          </w:tcPr>
          <w:p w14:paraId="0AAB0874" w14:textId="77777777" w:rsidR="00421B20" w:rsidRPr="00952B4E" w:rsidRDefault="00421B20" w:rsidP="00952B4E">
            <w:pPr>
              <w:pStyle w:val="ac"/>
              <w:tabs>
                <w:tab w:val="left" w:pos="885"/>
              </w:tabs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  <w:t>Часы общения, круглые столы, встречи с выпускниками школы, дискуссионные клубы по вопросам профориентационной работы</w:t>
            </w:r>
          </w:p>
          <w:p w14:paraId="5E70051C" w14:textId="77777777" w:rsidR="00421B20" w:rsidRPr="00952B4E" w:rsidRDefault="00421B20" w:rsidP="00952B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B20" w:rsidRPr="00952B4E" w14:paraId="32610F97" w14:textId="77777777" w:rsidTr="00A37078">
        <w:tc>
          <w:tcPr>
            <w:tcW w:w="5246" w:type="dxa"/>
          </w:tcPr>
          <w:p w14:paraId="0C63B100" w14:textId="77777777" w:rsidR="00421B20" w:rsidRPr="00952B4E" w:rsidRDefault="00421B20" w:rsidP="00952B4E">
            <w:pPr>
              <w:pStyle w:val="ac"/>
              <w:tabs>
                <w:tab w:val="left" w:pos="885"/>
              </w:tabs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  <w:t>Профориентационные игры: деловые игры, квесты, расширяющие знания обучающихся с УО (ИН) о мире доступных профессий, о рисках и достоинствах той или иной профессиональной деятельности</w:t>
            </w:r>
          </w:p>
        </w:tc>
        <w:tc>
          <w:tcPr>
            <w:tcW w:w="4677" w:type="dxa"/>
          </w:tcPr>
          <w:p w14:paraId="6789F3F6" w14:textId="77777777" w:rsidR="00421B20" w:rsidRPr="00952B4E" w:rsidRDefault="00421B20" w:rsidP="00952B4E">
            <w:pPr>
              <w:pStyle w:val="ac"/>
              <w:tabs>
                <w:tab w:val="left" w:pos="885"/>
              </w:tabs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  <w:t>Квесты, деловые игры, решение кейсов</w:t>
            </w:r>
          </w:p>
        </w:tc>
      </w:tr>
      <w:tr w:rsidR="00421B20" w:rsidRPr="00952B4E" w14:paraId="178349AE" w14:textId="77777777" w:rsidTr="00A37078">
        <w:tc>
          <w:tcPr>
            <w:tcW w:w="5246" w:type="dxa"/>
          </w:tcPr>
          <w:p w14:paraId="509FEAEC" w14:textId="77777777" w:rsidR="00421B20" w:rsidRPr="00952B4E" w:rsidRDefault="00421B20" w:rsidP="00952B4E">
            <w:pPr>
              <w:pStyle w:val="ac"/>
              <w:tabs>
                <w:tab w:val="left" w:pos="885"/>
              </w:tabs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  <w:t>Экскурсии на предприятия поселка, дающие начальные представления о существующих профессиях и условиях работы людей, представляющих эти профессии</w:t>
            </w:r>
          </w:p>
        </w:tc>
        <w:tc>
          <w:tcPr>
            <w:tcW w:w="4677" w:type="dxa"/>
          </w:tcPr>
          <w:p w14:paraId="22043C20" w14:textId="77777777" w:rsidR="00421B20" w:rsidRPr="00952B4E" w:rsidRDefault="00421B20" w:rsidP="00952B4E">
            <w:pPr>
              <w:pStyle w:val="ac"/>
              <w:tabs>
                <w:tab w:val="left" w:pos="885"/>
              </w:tabs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  <w:t>Экскурсии в ЦЗН, в почтовое отделение, в школьную мастерскую, в магазин</w:t>
            </w:r>
          </w:p>
        </w:tc>
      </w:tr>
      <w:tr w:rsidR="00421B20" w:rsidRPr="00952B4E" w14:paraId="3E2E0F41" w14:textId="77777777" w:rsidTr="00A37078">
        <w:tc>
          <w:tcPr>
            <w:tcW w:w="5246" w:type="dxa"/>
          </w:tcPr>
          <w:p w14:paraId="22AE5894" w14:textId="77777777" w:rsidR="00421B20" w:rsidRPr="00952B4E" w:rsidRDefault="00421B20" w:rsidP="00952B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  <w:t>Совместное с педагогами изучение интернет ресурсов, посвященных выбору профессий</w:t>
            </w:r>
          </w:p>
        </w:tc>
        <w:tc>
          <w:tcPr>
            <w:tcW w:w="4677" w:type="dxa"/>
          </w:tcPr>
          <w:p w14:paraId="1588DA5E" w14:textId="77777777" w:rsidR="00421B20" w:rsidRPr="00952B4E" w:rsidRDefault="00421B20" w:rsidP="00952B4E">
            <w:pPr>
              <w:pStyle w:val="ac"/>
              <w:tabs>
                <w:tab w:val="left" w:pos="885"/>
              </w:tabs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  <w:t xml:space="preserve">Профориентационный портал Кузбасса </w:t>
            </w:r>
            <w:hyperlink r:id="rId10" w:history="1">
              <w:r w:rsidRPr="00952B4E">
                <w:rPr>
                  <w:rStyle w:val="af2"/>
                  <w:rFonts w:ascii="Times New Roman" w:eastAsia="Calibri" w:hAnsi="Times New Roman" w:cs="Times New Roman"/>
                  <w:color w:val="auto"/>
                  <w:sz w:val="24"/>
                  <w:szCs w:val="24"/>
                  <w:lang w:val="en-US" w:eastAsia="ko-KR"/>
                </w:rPr>
                <w:t>http</w:t>
              </w:r>
              <w:r w:rsidRPr="00952B4E">
                <w:rPr>
                  <w:rStyle w:val="af2"/>
                  <w:rFonts w:ascii="Times New Roman" w:eastAsia="Calibri" w:hAnsi="Times New Roman" w:cs="Times New Roman"/>
                  <w:color w:val="auto"/>
                  <w:sz w:val="24"/>
                  <w:szCs w:val="24"/>
                  <w:lang w:eastAsia="ko-KR"/>
                </w:rPr>
                <w:t>://</w:t>
              </w:r>
              <w:r w:rsidRPr="00952B4E">
                <w:rPr>
                  <w:rStyle w:val="af2"/>
                  <w:rFonts w:ascii="Times New Roman" w:eastAsia="Calibri" w:hAnsi="Times New Roman" w:cs="Times New Roman"/>
                  <w:color w:val="auto"/>
                  <w:sz w:val="24"/>
                  <w:szCs w:val="24"/>
                  <w:lang w:val="en-US" w:eastAsia="ko-KR"/>
                </w:rPr>
                <w:t>proforientir</w:t>
              </w:r>
              <w:r w:rsidRPr="00952B4E">
                <w:rPr>
                  <w:rStyle w:val="af2"/>
                  <w:rFonts w:ascii="Times New Roman" w:eastAsia="Calibri" w:hAnsi="Times New Roman" w:cs="Times New Roman"/>
                  <w:color w:val="auto"/>
                  <w:sz w:val="24"/>
                  <w:szCs w:val="24"/>
                  <w:lang w:eastAsia="ko-KR"/>
                </w:rPr>
                <w:t>42.</w:t>
              </w:r>
              <w:r w:rsidRPr="00952B4E">
                <w:rPr>
                  <w:rStyle w:val="af2"/>
                  <w:rFonts w:ascii="Times New Roman" w:eastAsia="Calibri" w:hAnsi="Times New Roman" w:cs="Times New Roman"/>
                  <w:color w:val="auto"/>
                  <w:sz w:val="24"/>
                  <w:szCs w:val="24"/>
                  <w:lang w:val="en-US" w:eastAsia="ko-KR"/>
                </w:rPr>
                <w:t>ru</w:t>
              </w:r>
            </w:hyperlink>
            <w:r w:rsidRPr="00952B4E"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  <w:t>,  просмотр документальных фильмов, презентаций</w:t>
            </w:r>
          </w:p>
        </w:tc>
      </w:tr>
      <w:tr w:rsidR="00421B20" w:rsidRPr="00952B4E" w14:paraId="3EA23ADA" w14:textId="77777777" w:rsidTr="00A37078">
        <w:trPr>
          <w:trHeight w:val="794"/>
        </w:trPr>
        <w:tc>
          <w:tcPr>
            <w:tcW w:w="5246" w:type="dxa"/>
          </w:tcPr>
          <w:p w14:paraId="080C18EB" w14:textId="77777777" w:rsidR="00421B20" w:rsidRPr="00952B4E" w:rsidRDefault="00421B20" w:rsidP="00952B4E">
            <w:pPr>
              <w:pStyle w:val="ac"/>
              <w:tabs>
                <w:tab w:val="left" w:pos="885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</w:t>
            </w:r>
          </w:p>
        </w:tc>
        <w:tc>
          <w:tcPr>
            <w:tcW w:w="4677" w:type="dxa"/>
          </w:tcPr>
          <w:p w14:paraId="53249CDA" w14:textId="77777777" w:rsidR="00421B20" w:rsidRPr="00952B4E" w:rsidRDefault="00421B20" w:rsidP="00952B4E">
            <w:pPr>
              <w:pStyle w:val="ac"/>
              <w:tabs>
                <w:tab w:val="left" w:pos="885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Консультации,  диагностики, тесты</w:t>
            </w:r>
          </w:p>
        </w:tc>
      </w:tr>
    </w:tbl>
    <w:tbl>
      <w:tblPr>
        <w:tblpPr w:leftFromText="180" w:rightFromText="180" w:vertAnchor="text" w:horzAnchor="margin" w:tblpY="310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869"/>
        <w:gridCol w:w="1484"/>
        <w:gridCol w:w="2031"/>
        <w:gridCol w:w="2539"/>
      </w:tblGrid>
      <w:tr w:rsidR="00227218" w:rsidRPr="00952B4E" w14:paraId="721FE19D" w14:textId="77777777" w:rsidTr="00227218">
        <w:tc>
          <w:tcPr>
            <w:tcW w:w="9923" w:type="dxa"/>
            <w:gridSpan w:val="4"/>
          </w:tcPr>
          <w:p w14:paraId="70B886FF" w14:textId="77777777" w:rsidR="00227218" w:rsidRPr="00952B4E" w:rsidRDefault="00227218" w:rsidP="00952B4E">
            <w:pPr>
              <w:pStyle w:val="ParaAttribute3"/>
              <w:spacing w:line="276" w:lineRule="auto"/>
              <w:jc w:val="both"/>
              <w:rPr>
                <w:i/>
                <w:color w:val="000000"/>
                <w:sz w:val="24"/>
                <w:szCs w:val="24"/>
                <w:u w:val="single"/>
              </w:rPr>
            </w:pPr>
          </w:p>
        </w:tc>
      </w:tr>
      <w:tr w:rsidR="00227218" w:rsidRPr="00952B4E" w14:paraId="186B1E5C" w14:textId="77777777" w:rsidTr="00227218">
        <w:tc>
          <w:tcPr>
            <w:tcW w:w="3869" w:type="dxa"/>
          </w:tcPr>
          <w:p w14:paraId="4C1F4357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AA058F">
              <w:rPr>
                <w:rStyle w:val="CharAttribute5"/>
                <w:rFonts w:ascii="Times New Roman" w:eastAsia="Calibri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484" w:type="dxa"/>
          </w:tcPr>
          <w:p w14:paraId="66672B75" w14:textId="77777777" w:rsidR="00227218" w:rsidRPr="00AA058F" w:rsidRDefault="00227218" w:rsidP="00952B4E">
            <w:pPr>
              <w:pStyle w:val="ParaAttribute2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1EFB12F4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AA058F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031" w:type="dxa"/>
          </w:tcPr>
          <w:p w14:paraId="2112E040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AA058F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Ориентировочное</w:t>
            </w:r>
          </w:p>
          <w:p w14:paraId="6C31C745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AA058F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 xml:space="preserve">время </w:t>
            </w:r>
          </w:p>
          <w:p w14:paraId="4CB6A1F8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AA058F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539" w:type="dxa"/>
          </w:tcPr>
          <w:p w14:paraId="15708355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AA058F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227218" w:rsidRPr="00952B4E" w14:paraId="7F54D486" w14:textId="77777777" w:rsidTr="00227218">
        <w:tc>
          <w:tcPr>
            <w:tcW w:w="3869" w:type="dxa"/>
          </w:tcPr>
          <w:p w14:paraId="60787807" w14:textId="77777777" w:rsidR="00227218" w:rsidRPr="00AA058F" w:rsidRDefault="00227218" w:rsidP="00952B4E">
            <w:pPr>
              <w:pStyle w:val="ParaAttribute5"/>
              <w:spacing w:line="276" w:lineRule="auto"/>
              <w:rPr>
                <w:color w:val="000000"/>
                <w:sz w:val="24"/>
                <w:szCs w:val="24"/>
              </w:rPr>
            </w:pPr>
            <w:r w:rsidRPr="00AA058F">
              <w:rPr>
                <w:color w:val="000000"/>
                <w:sz w:val="24"/>
                <w:szCs w:val="24"/>
              </w:rPr>
              <w:t>Первичная профориентационная работа «Сто дорог, одна моя»</w:t>
            </w:r>
          </w:p>
        </w:tc>
        <w:tc>
          <w:tcPr>
            <w:tcW w:w="1484" w:type="dxa"/>
          </w:tcPr>
          <w:p w14:paraId="08A17EC3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AA058F">
              <w:rPr>
                <w:color w:val="000000"/>
                <w:sz w:val="24"/>
                <w:szCs w:val="24"/>
              </w:rPr>
              <w:t>1 – 9 кл.</w:t>
            </w:r>
          </w:p>
        </w:tc>
        <w:tc>
          <w:tcPr>
            <w:tcW w:w="2031" w:type="dxa"/>
          </w:tcPr>
          <w:p w14:paraId="3688A6A1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AA058F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539" w:type="dxa"/>
          </w:tcPr>
          <w:p w14:paraId="336D3346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AA058F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Воспитатели</w:t>
            </w:r>
          </w:p>
        </w:tc>
      </w:tr>
      <w:tr w:rsidR="00227218" w:rsidRPr="00952B4E" w14:paraId="5466D6F0" w14:textId="77777777" w:rsidTr="00227218">
        <w:tc>
          <w:tcPr>
            <w:tcW w:w="3869" w:type="dxa"/>
          </w:tcPr>
          <w:p w14:paraId="746A1F8C" w14:textId="77777777" w:rsidR="00227218" w:rsidRPr="00AA058F" w:rsidRDefault="00227218" w:rsidP="00952B4E">
            <w:pPr>
              <w:pStyle w:val="ParaAttribute5"/>
              <w:spacing w:line="276" w:lineRule="auto"/>
              <w:rPr>
                <w:color w:val="000000"/>
                <w:sz w:val="24"/>
                <w:szCs w:val="24"/>
              </w:rPr>
            </w:pPr>
            <w:r w:rsidRPr="00AA058F">
              <w:rPr>
                <w:color w:val="000000"/>
                <w:sz w:val="24"/>
                <w:szCs w:val="24"/>
              </w:rPr>
              <w:t xml:space="preserve"> Серия информационных часов по профориентации</w:t>
            </w:r>
          </w:p>
        </w:tc>
        <w:tc>
          <w:tcPr>
            <w:tcW w:w="1484" w:type="dxa"/>
          </w:tcPr>
          <w:p w14:paraId="26493C44" w14:textId="77777777" w:rsidR="00227218" w:rsidRPr="00AA058F" w:rsidRDefault="00227218" w:rsidP="00952B4E">
            <w:pPr>
              <w:pStyle w:val="ParaAttribute2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AA058F">
              <w:rPr>
                <w:color w:val="000000"/>
                <w:sz w:val="24"/>
                <w:szCs w:val="24"/>
              </w:rPr>
              <w:t>1 – 9 кл.</w:t>
            </w:r>
          </w:p>
        </w:tc>
        <w:tc>
          <w:tcPr>
            <w:tcW w:w="2031" w:type="dxa"/>
          </w:tcPr>
          <w:p w14:paraId="6299C0A9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AA058F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539" w:type="dxa"/>
          </w:tcPr>
          <w:p w14:paraId="3F8109EE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AA058F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Воспитатели, классные руководители</w:t>
            </w:r>
          </w:p>
        </w:tc>
      </w:tr>
      <w:tr w:rsidR="00227218" w:rsidRPr="00952B4E" w14:paraId="2D3345CA" w14:textId="77777777" w:rsidTr="00227218">
        <w:tc>
          <w:tcPr>
            <w:tcW w:w="3869" w:type="dxa"/>
          </w:tcPr>
          <w:p w14:paraId="0850891C" w14:textId="77777777" w:rsidR="00227218" w:rsidRPr="00AA058F" w:rsidRDefault="00227218" w:rsidP="00952B4E">
            <w:pPr>
              <w:pStyle w:val="ParaAttribute5"/>
              <w:spacing w:line="276" w:lineRule="auto"/>
              <w:rPr>
                <w:color w:val="000000"/>
                <w:sz w:val="24"/>
                <w:szCs w:val="24"/>
              </w:rPr>
            </w:pPr>
            <w:r w:rsidRPr="00AA058F">
              <w:rPr>
                <w:color w:val="000000"/>
                <w:sz w:val="24"/>
                <w:szCs w:val="24"/>
              </w:rPr>
              <w:t xml:space="preserve"> Участие в областных и районных выставках, мероприятиях:</w:t>
            </w:r>
          </w:p>
          <w:p w14:paraId="14A8BB6F" w14:textId="77777777" w:rsidR="00227218" w:rsidRPr="00AA058F" w:rsidRDefault="00227218" w:rsidP="00952B4E">
            <w:pPr>
              <w:pStyle w:val="ParaAttribute5"/>
              <w:spacing w:line="276" w:lineRule="auto"/>
              <w:rPr>
                <w:color w:val="000000"/>
                <w:sz w:val="24"/>
                <w:szCs w:val="24"/>
              </w:rPr>
            </w:pPr>
            <w:r w:rsidRPr="00AA058F">
              <w:rPr>
                <w:color w:val="000000"/>
                <w:sz w:val="24"/>
                <w:szCs w:val="24"/>
              </w:rPr>
              <w:t>- областная выставка экспозиция декоративно – прикладного искусства среди воспитанников детских домов и школ – интернатов;</w:t>
            </w:r>
          </w:p>
          <w:p w14:paraId="282B5702" w14:textId="77777777" w:rsidR="00227218" w:rsidRPr="00AA058F" w:rsidRDefault="00227218" w:rsidP="00952B4E">
            <w:pPr>
              <w:pStyle w:val="ParaAttribute5"/>
              <w:spacing w:line="276" w:lineRule="auto"/>
              <w:rPr>
                <w:color w:val="000000"/>
                <w:sz w:val="24"/>
                <w:szCs w:val="24"/>
              </w:rPr>
            </w:pPr>
            <w:r w:rsidRPr="00AA058F">
              <w:rPr>
                <w:color w:val="000000"/>
                <w:sz w:val="24"/>
                <w:szCs w:val="24"/>
              </w:rPr>
              <w:t>- районные выставки декоративно – прикладного творчества «Сибирские таланты», «Волшебник Новый год», «Пасха»;</w:t>
            </w:r>
          </w:p>
          <w:p w14:paraId="21B5BEB8" w14:textId="77777777" w:rsidR="00227218" w:rsidRPr="00AA058F" w:rsidRDefault="00227218" w:rsidP="00952B4E">
            <w:pPr>
              <w:pStyle w:val="ParaAttribute5"/>
              <w:spacing w:line="276" w:lineRule="auto"/>
              <w:rPr>
                <w:color w:val="000000"/>
                <w:sz w:val="24"/>
                <w:szCs w:val="24"/>
              </w:rPr>
            </w:pPr>
            <w:r w:rsidRPr="00AA058F">
              <w:rPr>
                <w:color w:val="000000"/>
                <w:sz w:val="24"/>
                <w:szCs w:val="24"/>
              </w:rPr>
              <w:t>- районный слет трудовых объединений «Праздник урожая»;</w:t>
            </w:r>
          </w:p>
          <w:p w14:paraId="54626E43" w14:textId="77777777" w:rsidR="00227218" w:rsidRPr="00AA058F" w:rsidRDefault="00227218" w:rsidP="00952B4E">
            <w:pPr>
              <w:pStyle w:val="ParaAttribute5"/>
              <w:spacing w:line="276" w:lineRule="auto"/>
              <w:rPr>
                <w:color w:val="000000"/>
                <w:sz w:val="24"/>
                <w:szCs w:val="24"/>
              </w:rPr>
            </w:pPr>
            <w:r w:rsidRPr="00AA058F">
              <w:rPr>
                <w:color w:val="000000"/>
                <w:sz w:val="24"/>
                <w:szCs w:val="24"/>
              </w:rPr>
              <w:t>- общешкольный конкурс агитбригад «Твой выбор»</w:t>
            </w:r>
          </w:p>
        </w:tc>
        <w:tc>
          <w:tcPr>
            <w:tcW w:w="1484" w:type="dxa"/>
          </w:tcPr>
          <w:p w14:paraId="5F2CDCE0" w14:textId="77777777" w:rsidR="00227218" w:rsidRPr="00AA058F" w:rsidRDefault="00227218" w:rsidP="00952B4E">
            <w:pPr>
              <w:pStyle w:val="ParaAttribute2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572263BA" w14:textId="77777777" w:rsidR="00227218" w:rsidRPr="00AA058F" w:rsidRDefault="00227218" w:rsidP="00952B4E">
            <w:pPr>
              <w:pStyle w:val="ParaAttribute2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5D58B50E" w14:textId="77777777" w:rsidR="00227218" w:rsidRPr="00AA058F" w:rsidRDefault="00227218" w:rsidP="00952B4E">
            <w:pPr>
              <w:pStyle w:val="ParaAttribute2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2F26B5CD" w14:textId="77777777" w:rsidR="00227218" w:rsidRPr="00AA058F" w:rsidRDefault="00227218" w:rsidP="00952B4E">
            <w:pPr>
              <w:pStyle w:val="ParaAttribute2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AA058F">
              <w:rPr>
                <w:color w:val="000000"/>
                <w:sz w:val="24"/>
                <w:szCs w:val="24"/>
              </w:rPr>
              <w:t xml:space="preserve">5 – 9 кл. </w:t>
            </w:r>
          </w:p>
          <w:p w14:paraId="7B193988" w14:textId="77777777" w:rsidR="00227218" w:rsidRPr="00AA058F" w:rsidRDefault="00227218" w:rsidP="00952B4E">
            <w:pPr>
              <w:pStyle w:val="ParaAttribute2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11C1223A" w14:textId="77777777" w:rsidR="00227218" w:rsidRPr="00AA058F" w:rsidRDefault="00227218" w:rsidP="00952B4E">
            <w:pPr>
              <w:pStyle w:val="ParaAttribute2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394ABC73" w14:textId="77777777" w:rsidR="00227218" w:rsidRPr="00AA058F" w:rsidRDefault="00227218" w:rsidP="00952B4E">
            <w:pPr>
              <w:pStyle w:val="ParaAttribute2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032C5628" w14:textId="77777777" w:rsidR="00227218" w:rsidRPr="00AA058F" w:rsidRDefault="00227218" w:rsidP="00952B4E">
            <w:pPr>
              <w:pStyle w:val="ParaAttribute2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56F1EFDB" w14:textId="77777777" w:rsidR="00227218" w:rsidRPr="00AA058F" w:rsidRDefault="00227218" w:rsidP="00952B4E">
            <w:pPr>
              <w:pStyle w:val="ParaAttribute2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AA058F">
              <w:rPr>
                <w:color w:val="000000"/>
                <w:sz w:val="24"/>
                <w:szCs w:val="24"/>
              </w:rPr>
              <w:t xml:space="preserve">2 – 9 кл. </w:t>
            </w:r>
          </w:p>
          <w:p w14:paraId="1A8B8EA9" w14:textId="77777777" w:rsidR="00227218" w:rsidRPr="00AA058F" w:rsidRDefault="00227218" w:rsidP="00952B4E">
            <w:pPr>
              <w:pStyle w:val="ParaAttribute2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76ECBBAA" w14:textId="77777777" w:rsidR="00227218" w:rsidRPr="00AA058F" w:rsidRDefault="00227218" w:rsidP="00952B4E">
            <w:pPr>
              <w:pStyle w:val="ParaAttribute2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AA058F">
              <w:rPr>
                <w:color w:val="000000"/>
                <w:sz w:val="24"/>
                <w:szCs w:val="24"/>
              </w:rPr>
              <w:t xml:space="preserve">5 – 9 кл. </w:t>
            </w:r>
          </w:p>
          <w:p w14:paraId="72E85387" w14:textId="77777777" w:rsidR="00227218" w:rsidRPr="00AA058F" w:rsidRDefault="00227218" w:rsidP="00952B4E">
            <w:pPr>
              <w:pStyle w:val="ParaAttribute2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55D95C1A" w14:textId="77777777" w:rsidR="00227218" w:rsidRPr="00AA058F" w:rsidRDefault="00227218" w:rsidP="00952B4E">
            <w:pPr>
              <w:pStyle w:val="ParaAttribute2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0EAF273E" w14:textId="77777777" w:rsidR="00227218" w:rsidRPr="00AA058F" w:rsidRDefault="00227218" w:rsidP="00952B4E">
            <w:pPr>
              <w:pStyle w:val="ParaAttribute2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AA058F">
              <w:rPr>
                <w:color w:val="000000"/>
                <w:sz w:val="24"/>
                <w:szCs w:val="24"/>
              </w:rPr>
              <w:t xml:space="preserve">2 – 9 кл.       </w:t>
            </w:r>
          </w:p>
        </w:tc>
        <w:tc>
          <w:tcPr>
            <w:tcW w:w="2031" w:type="dxa"/>
          </w:tcPr>
          <w:p w14:paraId="7081282C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25EF1819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607C3126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1776763E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36A2F088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23F25A3D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237C9EEB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7EE95F28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59F46DCD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AA058F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539" w:type="dxa"/>
          </w:tcPr>
          <w:p w14:paraId="11253D73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  <w:p w14:paraId="5CB30E70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  <w:p w14:paraId="5C3DB83A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  <w:p w14:paraId="46D1653B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  <w:p w14:paraId="6A25724E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  <w:p w14:paraId="399F0D6D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  <w:p w14:paraId="25D2E870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  <w:p w14:paraId="272BE25C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  <w:p w14:paraId="5997BCCF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AA058F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Воспитатели, классные руководители</w:t>
            </w:r>
          </w:p>
        </w:tc>
      </w:tr>
      <w:tr w:rsidR="00227218" w:rsidRPr="00952B4E" w14:paraId="0ABD72DE" w14:textId="77777777" w:rsidTr="00227218">
        <w:tc>
          <w:tcPr>
            <w:tcW w:w="3869" w:type="dxa"/>
          </w:tcPr>
          <w:p w14:paraId="23092223" w14:textId="77777777" w:rsidR="00227218" w:rsidRPr="00AA058F" w:rsidRDefault="00227218" w:rsidP="00952B4E">
            <w:pPr>
              <w:pStyle w:val="ParaAttribute5"/>
              <w:spacing w:line="276" w:lineRule="auto"/>
              <w:rPr>
                <w:color w:val="000000"/>
                <w:sz w:val="24"/>
                <w:szCs w:val="24"/>
              </w:rPr>
            </w:pPr>
            <w:r w:rsidRPr="00AA058F">
              <w:rPr>
                <w:color w:val="000000"/>
                <w:sz w:val="24"/>
                <w:szCs w:val="24"/>
              </w:rPr>
              <w:t>Предметная неделя труда</w:t>
            </w:r>
          </w:p>
        </w:tc>
        <w:tc>
          <w:tcPr>
            <w:tcW w:w="1484" w:type="dxa"/>
          </w:tcPr>
          <w:p w14:paraId="306F64B2" w14:textId="77777777" w:rsidR="00227218" w:rsidRPr="00AA058F" w:rsidRDefault="00227218" w:rsidP="00952B4E">
            <w:pPr>
              <w:pStyle w:val="ParaAttribute2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AA058F">
              <w:rPr>
                <w:color w:val="000000"/>
                <w:sz w:val="24"/>
                <w:szCs w:val="24"/>
              </w:rPr>
              <w:t xml:space="preserve">5 – 9 кл. </w:t>
            </w:r>
          </w:p>
        </w:tc>
        <w:tc>
          <w:tcPr>
            <w:tcW w:w="2031" w:type="dxa"/>
          </w:tcPr>
          <w:p w14:paraId="3C76BB2F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AA058F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539" w:type="dxa"/>
          </w:tcPr>
          <w:p w14:paraId="31F7CE98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AA058F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Классные руководители, учителя трудового обучения</w:t>
            </w:r>
          </w:p>
        </w:tc>
      </w:tr>
      <w:tr w:rsidR="00227218" w:rsidRPr="00952B4E" w14:paraId="36507EAF" w14:textId="77777777" w:rsidTr="00227218">
        <w:tc>
          <w:tcPr>
            <w:tcW w:w="3869" w:type="dxa"/>
          </w:tcPr>
          <w:p w14:paraId="20EC535E" w14:textId="77777777" w:rsidR="00227218" w:rsidRPr="00AA058F" w:rsidRDefault="00227218" w:rsidP="00952B4E">
            <w:pPr>
              <w:pStyle w:val="ParaAttribute5"/>
              <w:spacing w:line="276" w:lineRule="auto"/>
              <w:rPr>
                <w:color w:val="000000"/>
                <w:sz w:val="24"/>
                <w:szCs w:val="24"/>
              </w:rPr>
            </w:pPr>
            <w:r w:rsidRPr="00AA058F">
              <w:rPr>
                <w:color w:val="000000"/>
                <w:sz w:val="24"/>
                <w:szCs w:val="24"/>
              </w:rPr>
              <w:t xml:space="preserve"> Диагностика:</w:t>
            </w:r>
          </w:p>
          <w:p w14:paraId="2546F0C7" w14:textId="77777777" w:rsidR="00227218" w:rsidRPr="00AA058F" w:rsidRDefault="00227218" w:rsidP="00952B4E">
            <w:pPr>
              <w:pStyle w:val="ParaAttribute5"/>
              <w:spacing w:line="276" w:lineRule="auto"/>
              <w:rPr>
                <w:color w:val="000000"/>
                <w:sz w:val="24"/>
                <w:szCs w:val="24"/>
              </w:rPr>
            </w:pPr>
            <w:r w:rsidRPr="00AA058F">
              <w:rPr>
                <w:color w:val="000000"/>
                <w:sz w:val="24"/>
                <w:szCs w:val="24"/>
              </w:rPr>
              <w:t>тест - опросник Голланда;</w:t>
            </w:r>
          </w:p>
          <w:p w14:paraId="2D8FBB8A" w14:textId="77777777" w:rsidR="00227218" w:rsidRPr="00AA058F" w:rsidRDefault="00227218" w:rsidP="00952B4E">
            <w:pPr>
              <w:pStyle w:val="ParaAttribute5"/>
              <w:spacing w:line="276" w:lineRule="auto"/>
              <w:rPr>
                <w:color w:val="000000"/>
                <w:sz w:val="24"/>
                <w:szCs w:val="24"/>
              </w:rPr>
            </w:pPr>
            <w:r w:rsidRPr="00AA058F">
              <w:rPr>
                <w:color w:val="000000"/>
                <w:sz w:val="24"/>
                <w:szCs w:val="24"/>
              </w:rPr>
              <w:t>«ДДО» Я предпочту«Мотивы выбора профессии»</w:t>
            </w:r>
          </w:p>
        </w:tc>
        <w:tc>
          <w:tcPr>
            <w:tcW w:w="1484" w:type="dxa"/>
          </w:tcPr>
          <w:p w14:paraId="7E1A6E47" w14:textId="77777777" w:rsidR="00227218" w:rsidRPr="00AA058F" w:rsidRDefault="00227218" w:rsidP="00952B4E">
            <w:pPr>
              <w:pStyle w:val="ParaAttribute2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AA058F">
              <w:rPr>
                <w:color w:val="000000"/>
                <w:sz w:val="24"/>
                <w:szCs w:val="24"/>
              </w:rPr>
              <w:t>9 кл.</w:t>
            </w:r>
          </w:p>
        </w:tc>
        <w:tc>
          <w:tcPr>
            <w:tcW w:w="2031" w:type="dxa"/>
          </w:tcPr>
          <w:p w14:paraId="57058F21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AA058F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539" w:type="dxa"/>
          </w:tcPr>
          <w:p w14:paraId="0B50D037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AA058F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Педагог - психолог</w:t>
            </w:r>
          </w:p>
        </w:tc>
      </w:tr>
      <w:tr w:rsidR="00227218" w:rsidRPr="00952B4E" w14:paraId="16A80558" w14:textId="77777777" w:rsidTr="00227218">
        <w:tc>
          <w:tcPr>
            <w:tcW w:w="3869" w:type="dxa"/>
          </w:tcPr>
          <w:p w14:paraId="4918DBF6" w14:textId="77777777" w:rsidR="004F38DF" w:rsidRDefault="00227218" w:rsidP="00952B4E">
            <w:pPr>
              <w:pStyle w:val="ParaAttribute5"/>
              <w:spacing w:line="276" w:lineRule="auto"/>
              <w:rPr>
                <w:color w:val="000000"/>
                <w:sz w:val="24"/>
                <w:szCs w:val="24"/>
              </w:rPr>
            </w:pPr>
            <w:r w:rsidRPr="00AA058F">
              <w:rPr>
                <w:color w:val="000000"/>
                <w:sz w:val="24"/>
                <w:szCs w:val="24"/>
              </w:rPr>
              <w:t xml:space="preserve"> Реализация программы по профорентированию «Маршрут успеха»  </w:t>
            </w:r>
          </w:p>
          <w:p w14:paraId="59BB44C8" w14:textId="77777777" w:rsidR="00227218" w:rsidRPr="00AA058F" w:rsidRDefault="00227218" w:rsidP="00952B4E">
            <w:pPr>
              <w:pStyle w:val="ParaAttribute5"/>
              <w:spacing w:line="276" w:lineRule="auto"/>
              <w:rPr>
                <w:color w:val="000000"/>
                <w:sz w:val="24"/>
                <w:szCs w:val="24"/>
              </w:rPr>
            </w:pPr>
            <w:r w:rsidRPr="00AA058F">
              <w:rPr>
                <w:color w:val="000000"/>
                <w:sz w:val="24"/>
                <w:szCs w:val="24"/>
              </w:rPr>
              <w:t>(Приложение №1)</w:t>
            </w:r>
          </w:p>
        </w:tc>
        <w:tc>
          <w:tcPr>
            <w:tcW w:w="1484" w:type="dxa"/>
          </w:tcPr>
          <w:p w14:paraId="004A9363" w14:textId="77777777" w:rsidR="00227218" w:rsidRPr="00AA058F" w:rsidRDefault="00227218" w:rsidP="00952B4E">
            <w:pPr>
              <w:pStyle w:val="ParaAttribute2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AA058F">
              <w:rPr>
                <w:color w:val="000000"/>
                <w:sz w:val="24"/>
                <w:szCs w:val="24"/>
              </w:rPr>
              <w:t>1 – 9 кл.</w:t>
            </w:r>
          </w:p>
        </w:tc>
        <w:tc>
          <w:tcPr>
            <w:tcW w:w="2031" w:type="dxa"/>
          </w:tcPr>
          <w:p w14:paraId="4804F190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AA058F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539" w:type="dxa"/>
          </w:tcPr>
          <w:p w14:paraId="00B40ECA" w14:textId="77777777" w:rsidR="00227218" w:rsidRPr="00AA058F" w:rsidRDefault="00227218" w:rsidP="00952B4E">
            <w:pPr>
              <w:pStyle w:val="ParaAttribute3"/>
              <w:spacing w:line="276" w:lineRule="auto"/>
              <w:jc w:val="both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AA058F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Социальный педагог</w:t>
            </w:r>
          </w:p>
        </w:tc>
      </w:tr>
    </w:tbl>
    <w:p w14:paraId="46E1D005" w14:textId="77777777" w:rsidR="00AA058F" w:rsidRDefault="00AA058F" w:rsidP="00952B4E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FF626FE" w14:textId="77777777" w:rsidR="00AA058F" w:rsidRPr="00AA058F" w:rsidRDefault="00AA058F" w:rsidP="00AA058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Cs/>
          <w:w w:val="0"/>
          <w:sz w:val="24"/>
          <w:szCs w:val="24"/>
        </w:rPr>
      </w:pPr>
      <w:r w:rsidRPr="00952B4E">
        <w:rPr>
          <w:rFonts w:ascii="Times New Roman" w:hAnsi="Times New Roman" w:cs="Times New Roman"/>
          <w:b/>
          <w:iCs/>
          <w:w w:val="0"/>
          <w:sz w:val="24"/>
          <w:szCs w:val="24"/>
        </w:rPr>
        <w:t>Модуль «Соуправление»</w:t>
      </w:r>
    </w:p>
    <w:p w14:paraId="0142D843" w14:textId="77777777" w:rsidR="00AA058F" w:rsidRDefault="00AA058F" w:rsidP="00952B4E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C6F2AB9" w14:textId="77777777" w:rsidR="00D52CEB" w:rsidRPr="00952B4E" w:rsidRDefault="009C1E9F" w:rsidP="00952B4E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>Школьное</w:t>
      </w:r>
      <w:r w:rsidR="005F3389" w:rsidRPr="00952B4E">
        <w:rPr>
          <w:rFonts w:ascii="Times New Roman" w:hAnsi="Times New Roman" w:cs="Times New Roman"/>
          <w:sz w:val="24"/>
          <w:szCs w:val="24"/>
        </w:rPr>
        <w:t xml:space="preserve"> </w:t>
      </w:r>
      <w:r w:rsidRPr="00952B4E">
        <w:rPr>
          <w:rFonts w:ascii="Times New Roman" w:hAnsi="Times New Roman" w:cs="Times New Roman"/>
          <w:sz w:val="24"/>
          <w:szCs w:val="24"/>
        </w:rPr>
        <w:t>с</w:t>
      </w:r>
      <w:r w:rsidR="00E4113F" w:rsidRPr="00952B4E">
        <w:rPr>
          <w:rFonts w:ascii="Times New Roman" w:hAnsi="Times New Roman" w:cs="Times New Roman"/>
          <w:sz w:val="24"/>
          <w:szCs w:val="24"/>
        </w:rPr>
        <w:t xml:space="preserve">оуправление относится к числу наиболее актуальных проблем нашей школы, что объясняется психическими особенностями обучающихся с УО (ИН). Говоря о школьном самоуправлении в наших условиях можно говорить </w:t>
      </w:r>
      <w:r w:rsidR="00B21C3B" w:rsidRPr="00952B4E">
        <w:rPr>
          <w:rFonts w:ascii="Times New Roman" w:hAnsi="Times New Roman" w:cs="Times New Roman"/>
          <w:sz w:val="24"/>
          <w:szCs w:val="24"/>
        </w:rPr>
        <w:t xml:space="preserve">лишь о соуправлении. </w:t>
      </w:r>
      <w:r w:rsidR="00E4113F" w:rsidRPr="00952B4E">
        <w:rPr>
          <w:rFonts w:ascii="Times New Roman" w:hAnsi="Times New Roman" w:cs="Times New Roman"/>
          <w:sz w:val="24"/>
          <w:szCs w:val="24"/>
        </w:rPr>
        <w:t>В качестве основы организации органов ученического</w:t>
      </w:r>
      <w:r w:rsidR="005F3389" w:rsidRPr="00952B4E">
        <w:rPr>
          <w:rFonts w:ascii="Times New Roman" w:hAnsi="Times New Roman" w:cs="Times New Roman"/>
          <w:sz w:val="24"/>
          <w:szCs w:val="24"/>
        </w:rPr>
        <w:t xml:space="preserve"> </w:t>
      </w:r>
      <w:r w:rsidR="00E4113F" w:rsidRPr="00952B4E">
        <w:rPr>
          <w:rFonts w:ascii="Times New Roman" w:hAnsi="Times New Roman" w:cs="Times New Roman"/>
          <w:sz w:val="24"/>
          <w:szCs w:val="24"/>
        </w:rPr>
        <w:t>соуправления предполагается работа взрослых с детьми, где взрослый (воспитатель) является носителем неких умений, а ученик перенимает данный опыт в результате организации досуговой деятельности.</w:t>
      </w:r>
    </w:p>
    <w:p w14:paraId="4FC6F7BD" w14:textId="77777777" w:rsidR="00D469C4" w:rsidRPr="00952B4E" w:rsidRDefault="00E4113F" w:rsidP="00952B4E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52B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Актуальность внедрения такого типа школьного соуправления  заключается в том, что обучающиеся с УО (ИН), имеющие особенности психофизического развития, участвующие в школьном соуправлении, учатся принимать самостоятельные решения,  объяснять мнение других, искать примеры, давать объективную оценку происходящего, что положительно влияет на развитие  личности в целом.</w:t>
      </w:r>
    </w:p>
    <w:p w14:paraId="1F1AEEB2" w14:textId="77777777" w:rsidR="005A1367" w:rsidRPr="00952B4E" w:rsidRDefault="005A1367" w:rsidP="00952B4E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6743DEC1" w14:textId="77777777" w:rsidR="00095C84" w:rsidRPr="00952B4E" w:rsidRDefault="00E4113F" w:rsidP="00952B4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2B4E">
        <w:rPr>
          <w:rFonts w:ascii="Times New Roman" w:hAnsi="Times New Roman" w:cs="Times New Roman"/>
          <w:b/>
          <w:sz w:val="24"/>
          <w:szCs w:val="24"/>
        </w:rPr>
        <w:t>Структура и содержание деятельности детской организации «Надежда»</w:t>
      </w:r>
    </w:p>
    <w:p w14:paraId="31C585E1" w14:textId="77777777" w:rsidR="00095C84" w:rsidRPr="00952B4E" w:rsidRDefault="00095C84" w:rsidP="00952B4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ADD492" w14:textId="77777777" w:rsidR="005A1367" w:rsidRPr="00952B4E" w:rsidRDefault="005A1367" w:rsidP="00952B4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C091A0" w14:textId="77777777" w:rsidR="005A1367" w:rsidRPr="00952B4E" w:rsidRDefault="00BF43D6" w:rsidP="00952B4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FCF6D06" wp14:editId="339668D4">
            <wp:simplePos x="0" y="0"/>
            <wp:positionH relativeFrom="column">
              <wp:posOffset>-5715</wp:posOffset>
            </wp:positionH>
            <wp:positionV relativeFrom="paragraph">
              <wp:posOffset>38100</wp:posOffset>
            </wp:positionV>
            <wp:extent cx="5715000" cy="6972300"/>
            <wp:effectExtent l="19050" t="0" r="0" b="0"/>
            <wp:wrapThrough wrapText="bothSides">
              <wp:wrapPolygon edited="0">
                <wp:start x="-72" y="0"/>
                <wp:lineTo x="-72" y="21541"/>
                <wp:lineTo x="21600" y="21541"/>
                <wp:lineTo x="21600" y="0"/>
                <wp:lineTo x="-72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355" t="27778" r="20057" b="9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9F5D86" w14:textId="77777777" w:rsidR="00D469C4" w:rsidRPr="00952B4E" w:rsidRDefault="00D469C4" w:rsidP="00952B4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page" w:horzAnchor="margin" w:tblpY="159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5"/>
        <w:gridCol w:w="2734"/>
        <w:gridCol w:w="4767"/>
      </w:tblGrid>
      <w:tr w:rsidR="00D469C4" w:rsidRPr="00952B4E" w14:paraId="0047A3D7" w14:textId="77777777" w:rsidTr="00D469C4">
        <w:tc>
          <w:tcPr>
            <w:tcW w:w="2105" w:type="dxa"/>
            <w:vMerge w:val="restart"/>
          </w:tcPr>
          <w:p w14:paraId="7ED3C990" w14:textId="77777777" w:rsidR="00D469C4" w:rsidRPr="00952B4E" w:rsidRDefault="00D469C4" w:rsidP="00952B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Министерства</w:t>
            </w:r>
          </w:p>
        </w:tc>
        <w:tc>
          <w:tcPr>
            <w:tcW w:w="7501" w:type="dxa"/>
            <w:gridSpan w:val="2"/>
          </w:tcPr>
          <w:p w14:paraId="1DE89FD0" w14:textId="77777777" w:rsidR="00D469C4" w:rsidRPr="00952B4E" w:rsidRDefault="00D469C4" w:rsidP="00952B4E">
            <w:pPr>
              <w:spacing w:after="0"/>
              <w:ind w:hanging="126"/>
              <w:jc w:val="both"/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</w:rPr>
            </w:pPr>
            <w:r w:rsidRPr="00952B4E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</w:rPr>
              <w:t>Деятельность  школьного соуправления</w:t>
            </w:r>
          </w:p>
        </w:tc>
      </w:tr>
      <w:tr w:rsidR="00D469C4" w:rsidRPr="00952B4E" w14:paraId="047DB6E4" w14:textId="77777777" w:rsidTr="00D469C4">
        <w:tc>
          <w:tcPr>
            <w:tcW w:w="2105" w:type="dxa"/>
            <w:vMerge/>
          </w:tcPr>
          <w:p w14:paraId="57652833" w14:textId="77777777" w:rsidR="00D469C4" w:rsidRPr="00952B4E" w:rsidRDefault="00D469C4" w:rsidP="00952B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</w:tcPr>
          <w:p w14:paraId="5EC4161A" w14:textId="77777777" w:rsidR="00D469C4" w:rsidRPr="00952B4E" w:rsidRDefault="00D469C4" w:rsidP="00952B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на уровне школы</w:t>
            </w:r>
          </w:p>
        </w:tc>
        <w:tc>
          <w:tcPr>
            <w:tcW w:w="4767" w:type="dxa"/>
          </w:tcPr>
          <w:p w14:paraId="2390C90D" w14:textId="77777777" w:rsidR="00D469C4" w:rsidRPr="00952B4E" w:rsidRDefault="00D469C4" w:rsidP="00952B4E">
            <w:pPr>
              <w:tabs>
                <w:tab w:val="left" w:pos="851"/>
              </w:tabs>
              <w:spacing w:after="0" w:line="240" w:lineRule="auto"/>
              <w:ind w:firstLine="10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</w:tr>
      <w:tr w:rsidR="00D469C4" w:rsidRPr="00952B4E" w14:paraId="3D67ACA0" w14:textId="77777777" w:rsidTr="00D469C4">
        <w:tc>
          <w:tcPr>
            <w:tcW w:w="2105" w:type="dxa"/>
          </w:tcPr>
          <w:p w14:paraId="65DE0106" w14:textId="77777777" w:rsidR="00D469C4" w:rsidRPr="00952B4E" w:rsidRDefault="00D469C4" w:rsidP="00952B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образования </w:t>
            </w:r>
          </w:p>
        </w:tc>
        <w:tc>
          <w:tcPr>
            <w:tcW w:w="2734" w:type="dxa"/>
          </w:tcPr>
          <w:p w14:paraId="10DA25DD" w14:textId="77777777" w:rsidR="00D469C4" w:rsidRPr="00952B4E" w:rsidRDefault="00D469C4" w:rsidP="00952B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Организует общешкольные линейки. Контролирует посещаемость школьных занятий и самоподготовок обучающимися</w:t>
            </w:r>
          </w:p>
        </w:tc>
        <w:tc>
          <w:tcPr>
            <w:tcW w:w="4767" w:type="dxa"/>
          </w:tcPr>
          <w:p w14:paraId="1BEB4B3B" w14:textId="77777777" w:rsidR="00D469C4" w:rsidRPr="00952B4E" w:rsidRDefault="00D469C4" w:rsidP="00952B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D15F75">
              <w:rPr>
                <w:rFonts w:ascii="Times New Roman" w:hAnsi="Times New Roman" w:cs="Times New Roman"/>
                <w:sz w:val="24"/>
                <w:szCs w:val="24"/>
              </w:rPr>
              <w:t>онтроль за посещаемостью занятий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, самоподготовок.</w:t>
            </w:r>
          </w:p>
          <w:p w14:paraId="2CB1D5E6" w14:textId="77777777" w:rsidR="00D469C4" w:rsidRPr="00952B4E" w:rsidRDefault="00D469C4" w:rsidP="00952B4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Помощь в организации шефской работы. 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Контроль за состоянием школьных учебников</w:t>
            </w:r>
          </w:p>
        </w:tc>
      </w:tr>
      <w:tr w:rsidR="00D469C4" w:rsidRPr="00952B4E" w14:paraId="6DB8F41E" w14:textId="77777777" w:rsidTr="00D469C4">
        <w:tc>
          <w:tcPr>
            <w:tcW w:w="2105" w:type="dxa"/>
          </w:tcPr>
          <w:p w14:paraId="4D564852" w14:textId="77777777" w:rsidR="00D469C4" w:rsidRPr="00952B4E" w:rsidRDefault="00D469C4" w:rsidP="00952B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Министерство культуры и гражданско-патриотического воспитания</w:t>
            </w:r>
          </w:p>
          <w:p w14:paraId="02215599" w14:textId="77777777" w:rsidR="00D469C4" w:rsidRPr="00952B4E" w:rsidRDefault="00D469C4" w:rsidP="00952B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</w:tcPr>
          <w:p w14:paraId="53DD7FF5" w14:textId="77777777" w:rsidR="00D469C4" w:rsidRPr="00952B4E" w:rsidRDefault="00D469C4" w:rsidP="00952B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Содействует в проведении ключевых общешкольных дел, оформлении выставок</w:t>
            </w:r>
          </w:p>
        </w:tc>
        <w:tc>
          <w:tcPr>
            <w:tcW w:w="4767" w:type="dxa"/>
          </w:tcPr>
          <w:p w14:paraId="7382CEBE" w14:textId="77777777" w:rsidR="00D469C4" w:rsidRPr="00952B4E" w:rsidRDefault="00D469C4" w:rsidP="00952B4E">
            <w:pPr>
              <w:spacing w:after="0" w:line="240" w:lineRule="auto"/>
              <w:jc w:val="both"/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2B4E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Участие в проведение массовых праздников, организация сюрпризов, празднования дней рождений. </w:t>
            </w:r>
          </w:p>
          <w:p w14:paraId="7C423FB6" w14:textId="77777777" w:rsidR="00D469C4" w:rsidRPr="00952B4E" w:rsidRDefault="00D469C4" w:rsidP="00952B4E">
            <w:pPr>
              <w:spacing w:after="0" w:line="240" w:lineRule="auto"/>
              <w:jc w:val="both"/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2B4E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Курируют работу воспитатели групп.</w:t>
            </w:r>
          </w:p>
          <w:p w14:paraId="14933084" w14:textId="77777777" w:rsidR="00D469C4" w:rsidRPr="00952B4E" w:rsidRDefault="00D469C4" w:rsidP="00952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2B4E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52B4E">
              <w:rPr>
                <w:rStyle w:val="c1"/>
                <w:rFonts w:ascii="Times New Roman" w:eastAsia="№Е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Реализация данного модуля заключается в укреплении взаимодействия детского коллектива</w:t>
            </w:r>
          </w:p>
        </w:tc>
      </w:tr>
      <w:tr w:rsidR="00D469C4" w:rsidRPr="00952B4E" w14:paraId="746C0D48" w14:textId="77777777" w:rsidTr="00D469C4">
        <w:trPr>
          <w:trHeight w:val="60"/>
        </w:trPr>
        <w:tc>
          <w:tcPr>
            <w:tcW w:w="2105" w:type="dxa"/>
          </w:tcPr>
          <w:p w14:paraId="6B7A1DA1" w14:textId="77777777" w:rsidR="00D469C4" w:rsidRPr="00952B4E" w:rsidRDefault="00D469C4" w:rsidP="00952B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Министерство спорта</w:t>
            </w:r>
          </w:p>
        </w:tc>
        <w:tc>
          <w:tcPr>
            <w:tcW w:w="2734" w:type="dxa"/>
          </w:tcPr>
          <w:p w14:paraId="46CF97B5" w14:textId="77777777" w:rsidR="00D469C4" w:rsidRPr="00952B4E" w:rsidRDefault="00D469C4" w:rsidP="00952B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Формирует навыки здорового образа жизни</w:t>
            </w:r>
          </w:p>
        </w:tc>
        <w:tc>
          <w:tcPr>
            <w:tcW w:w="4767" w:type="dxa"/>
          </w:tcPr>
          <w:p w14:paraId="24FBDC16" w14:textId="77777777" w:rsidR="00D469C4" w:rsidRPr="00952B4E" w:rsidRDefault="00D469C4" w:rsidP="00952B4E">
            <w:pPr>
              <w:spacing w:after="0" w:line="240" w:lineRule="auto"/>
              <w:jc w:val="both"/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2B4E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Помощь в организации  спортивных соревнований, утренней зарядки. Проведение товарищеских встреч. Организация  и проведение конкурса снежных фигур. Проведение игр на местности. </w:t>
            </w:r>
          </w:p>
          <w:p w14:paraId="6D370FF5" w14:textId="77777777" w:rsidR="00D469C4" w:rsidRPr="00952B4E" w:rsidRDefault="00D469C4" w:rsidP="00952B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Курирует работу воспитатель группы. </w:t>
            </w:r>
            <w:r w:rsidRPr="00952B4E">
              <w:rPr>
                <w:rStyle w:val="c1"/>
                <w:rFonts w:ascii="Times New Roman" w:eastAsia="№Е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Основная задача – это активное включение обучающихся в процесс формирования культуры здорового образа жизни</w:t>
            </w:r>
          </w:p>
        </w:tc>
      </w:tr>
      <w:tr w:rsidR="00D469C4" w:rsidRPr="00952B4E" w14:paraId="7BD1FCBC" w14:textId="77777777" w:rsidTr="00D469C4">
        <w:trPr>
          <w:trHeight w:val="2606"/>
        </w:trPr>
        <w:tc>
          <w:tcPr>
            <w:tcW w:w="2105" w:type="dxa"/>
          </w:tcPr>
          <w:p w14:paraId="704676EB" w14:textId="77777777" w:rsidR="00D469C4" w:rsidRPr="00952B4E" w:rsidRDefault="00D469C4" w:rsidP="00952B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Министерство труда и порядка</w:t>
            </w:r>
          </w:p>
        </w:tc>
        <w:tc>
          <w:tcPr>
            <w:tcW w:w="2734" w:type="dxa"/>
          </w:tcPr>
          <w:p w14:paraId="5A4D07A3" w14:textId="77777777" w:rsidR="00D469C4" w:rsidRPr="00952B4E" w:rsidRDefault="00D469C4" w:rsidP="00952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2B4E">
              <w:rPr>
                <w:rStyle w:val="c1"/>
                <w:rFonts w:ascii="Times New Roman" w:eastAsia="№Е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Осуществление данного  модуля направлено на соблюдение дисциплинарного порядка в школе, умения давать объективную оценку деятельности своим сотоварищам</w:t>
            </w:r>
          </w:p>
        </w:tc>
        <w:tc>
          <w:tcPr>
            <w:tcW w:w="4767" w:type="dxa"/>
          </w:tcPr>
          <w:p w14:paraId="582AD234" w14:textId="77777777" w:rsidR="00D469C4" w:rsidRPr="00952B4E" w:rsidRDefault="00D469C4" w:rsidP="00952B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«Школьный отряд правопорядка» (Приложение №2);</w:t>
            </w:r>
          </w:p>
          <w:p w14:paraId="7DCEF47F" w14:textId="77777777" w:rsidR="00D469C4" w:rsidRPr="00952B4E" w:rsidRDefault="00D469C4" w:rsidP="00952B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Трудовые операции: «Уют», «Школьная форма», «Чистый двор», «Дежурство».</w:t>
            </w:r>
          </w:p>
          <w:p w14:paraId="0786A3A7" w14:textId="77777777" w:rsidR="00D469C4" w:rsidRPr="00952B4E" w:rsidRDefault="00D469C4" w:rsidP="00952B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Школьный проект «Мой двор – моя забота».</w:t>
            </w:r>
          </w:p>
          <w:p w14:paraId="5340E65A" w14:textId="77777777" w:rsidR="00D469C4" w:rsidRPr="00952B4E" w:rsidRDefault="00D469C4" w:rsidP="00952B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Курирует эту деятельность зам. директ</w:t>
            </w:r>
            <w:r w:rsidR="00D15F75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ора   по воспитательной работе</w:t>
            </w:r>
            <w:r w:rsidRPr="00952B4E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D469C4" w:rsidRPr="00952B4E" w14:paraId="227927A0" w14:textId="77777777" w:rsidTr="00D469C4">
        <w:tc>
          <w:tcPr>
            <w:tcW w:w="2105" w:type="dxa"/>
          </w:tcPr>
          <w:p w14:paraId="41D9A3AB" w14:textId="77777777" w:rsidR="00D469C4" w:rsidRPr="00952B4E" w:rsidRDefault="00D469C4" w:rsidP="00952B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Министерство  оформления</w:t>
            </w:r>
          </w:p>
        </w:tc>
        <w:tc>
          <w:tcPr>
            <w:tcW w:w="2734" w:type="dxa"/>
          </w:tcPr>
          <w:p w14:paraId="5568BC33" w14:textId="77777777" w:rsidR="00D469C4" w:rsidRPr="00952B4E" w:rsidRDefault="00D469C4" w:rsidP="00952B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Организует оформительскую деятельность</w:t>
            </w:r>
          </w:p>
        </w:tc>
        <w:tc>
          <w:tcPr>
            <w:tcW w:w="4767" w:type="dxa"/>
          </w:tcPr>
          <w:p w14:paraId="2E08CBA4" w14:textId="77777777" w:rsidR="00D469C4" w:rsidRPr="00952B4E" w:rsidRDefault="00D469C4" w:rsidP="00952B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Наглядная агитация.Оформление стенгазет, школьных уголков, наглядности для ключевых общешкольных дел. </w:t>
            </w:r>
          </w:p>
        </w:tc>
      </w:tr>
      <w:tr w:rsidR="00D469C4" w:rsidRPr="00952B4E" w14:paraId="28CAC770" w14:textId="77777777" w:rsidTr="00D469C4">
        <w:tc>
          <w:tcPr>
            <w:tcW w:w="2105" w:type="dxa"/>
          </w:tcPr>
          <w:p w14:paraId="1CF1DED2" w14:textId="77777777" w:rsidR="00D469C4" w:rsidRPr="00952B4E" w:rsidRDefault="00D469C4" w:rsidP="00952B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здоровья </w:t>
            </w:r>
          </w:p>
        </w:tc>
        <w:tc>
          <w:tcPr>
            <w:tcW w:w="2734" w:type="dxa"/>
          </w:tcPr>
          <w:p w14:paraId="05FDF2E3" w14:textId="77777777" w:rsidR="00D469C4" w:rsidRPr="00952B4E" w:rsidRDefault="00D469C4" w:rsidP="00952B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Style w:val="c1"/>
                <w:rFonts w:ascii="Times New Roman" w:eastAsia="№Е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Формирование представлений и санитарно-гигиенических требованиях, предъявляемых к школьнику, а также соблюдению режимных моментов</w:t>
            </w:r>
          </w:p>
        </w:tc>
        <w:tc>
          <w:tcPr>
            <w:tcW w:w="4767" w:type="dxa"/>
          </w:tcPr>
          <w:p w14:paraId="7A5BA4B6" w14:textId="77777777" w:rsidR="00D469C4" w:rsidRPr="00952B4E" w:rsidRDefault="00D469C4" w:rsidP="00952B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Устраивает рейды проверок по опрятному и аккуратному внешнему виду обучающихся. Осуществляет контроль за мытьём рук, дежурит в столовой во время приёма пищи, выпускают санбюллетени.  Курир</w:t>
            </w:r>
            <w:r w:rsidR="00D15F75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ует работу медицинский работник</w:t>
            </w:r>
            <w:r w:rsidRPr="00952B4E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</w:tbl>
    <w:p w14:paraId="0651EE21" w14:textId="77777777" w:rsidR="00095C84" w:rsidRPr="00952B4E" w:rsidRDefault="00095C84" w:rsidP="00952B4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2924AF" w14:textId="77777777" w:rsidR="00AA058F" w:rsidRDefault="00BF43D6" w:rsidP="00952B4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15710600" w14:textId="77777777" w:rsidR="00AA058F" w:rsidRDefault="00AA058F" w:rsidP="00952B4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BFFD8DC" w14:textId="77777777" w:rsidR="00E4113F" w:rsidRPr="00952B4E" w:rsidRDefault="00E4113F" w:rsidP="00952B4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 xml:space="preserve">Высшим органом управления школы является «Президентский совет», который собирается не реже трех раз в год. Состоит из обучающихся 8- 9 классов и воспитателей групп. Решение  «Президентского совета» считается принятым, если на его заседании присутствовало не менее 50% членов детской организации. За образцовое выполнение своих обязанностей,  достижения на </w:t>
      </w:r>
      <w:r w:rsidR="00ED62B6" w:rsidRPr="00952B4E">
        <w:rPr>
          <w:rFonts w:ascii="Times New Roman" w:hAnsi="Times New Roman" w:cs="Times New Roman"/>
          <w:sz w:val="24"/>
          <w:szCs w:val="24"/>
        </w:rPr>
        <w:t xml:space="preserve"> </w:t>
      </w:r>
      <w:r w:rsidRPr="00952B4E">
        <w:rPr>
          <w:rFonts w:ascii="Times New Roman" w:hAnsi="Times New Roman" w:cs="Times New Roman"/>
          <w:sz w:val="24"/>
          <w:szCs w:val="24"/>
        </w:rPr>
        <w:t xml:space="preserve">конкурсах, смотрах, выставках  и за другие достижения  к обучающимся школы могут быть </w:t>
      </w:r>
      <w:r w:rsidR="00ED62B6" w:rsidRPr="00952B4E">
        <w:rPr>
          <w:rFonts w:ascii="Times New Roman" w:hAnsi="Times New Roman" w:cs="Times New Roman"/>
          <w:sz w:val="24"/>
          <w:szCs w:val="24"/>
        </w:rPr>
        <w:t xml:space="preserve"> </w:t>
      </w:r>
      <w:r w:rsidRPr="00952B4E">
        <w:rPr>
          <w:rFonts w:ascii="Times New Roman" w:hAnsi="Times New Roman" w:cs="Times New Roman"/>
          <w:sz w:val="24"/>
          <w:szCs w:val="24"/>
        </w:rPr>
        <w:t xml:space="preserve">применены следующие виды поощрений: </w:t>
      </w:r>
    </w:p>
    <w:p w14:paraId="112F45DE" w14:textId="77777777" w:rsidR="00E4113F" w:rsidRPr="00952B4E" w:rsidRDefault="00E4113F" w:rsidP="00952B4E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 xml:space="preserve">-объявление благодарности; </w:t>
      </w:r>
    </w:p>
    <w:p w14:paraId="5D98163C" w14:textId="77777777" w:rsidR="00E4113F" w:rsidRPr="00952B4E" w:rsidRDefault="00E4113F" w:rsidP="00952B4E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 xml:space="preserve">-объявление благодарности родителям (законным представителям); </w:t>
      </w:r>
    </w:p>
    <w:p w14:paraId="2E99EBAB" w14:textId="77777777" w:rsidR="00E4113F" w:rsidRPr="00952B4E" w:rsidRDefault="00E4113F" w:rsidP="00952B4E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 xml:space="preserve">-награждение почетной грамотой и (или) дипломом; </w:t>
      </w:r>
    </w:p>
    <w:p w14:paraId="61F2B9DD" w14:textId="77777777" w:rsidR="00B73D4D" w:rsidRDefault="00E4113F" w:rsidP="00BF43D6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 xml:space="preserve">-награждение </w:t>
      </w:r>
      <w:r w:rsidR="00B611D5" w:rsidRPr="00952B4E">
        <w:rPr>
          <w:rFonts w:ascii="Times New Roman" w:hAnsi="Times New Roman" w:cs="Times New Roman"/>
          <w:sz w:val="24"/>
          <w:szCs w:val="24"/>
        </w:rPr>
        <w:t>сладким подарк</w:t>
      </w:r>
      <w:r w:rsidR="00E766A6" w:rsidRPr="00952B4E">
        <w:rPr>
          <w:rFonts w:ascii="Times New Roman" w:hAnsi="Times New Roman" w:cs="Times New Roman"/>
          <w:sz w:val="24"/>
          <w:szCs w:val="24"/>
        </w:rPr>
        <w:t>о</w:t>
      </w:r>
      <w:r w:rsidR="002B76C1" w:rsidRPr="00952B4E">
        <w:rPr>
          <w:rFonts w:ascii="Times New Roman" w:hAnsi="Times New Roman" w:cs="Times New Roman"/>
          <w:sz w:val="24"/>
          <w:szCs w:val="24"/>
        </w:rPr>
        <w:t>м</w:t>
      </w:r>
      <w:r w:rsidR="0036335A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37D13CB6" w14:textId="77777777" w:rsidR="00FF43FE" w:rsidRPr="00BF43D6" w:rsidRDefault="0036335A" w:rsidP="00BF43D6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14:paraId="7112DB65" w14:textId="77777777" w:rsidR="00DB6F00" w:rsidRDefault="009D1A40" w:rsidP="00952B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w w:val="0"/>
          <w:sz w:val="24"/>
          <w:szCs w:val="24"/>
        </w:rPr>
      </w:pPr>
      <w:r w:rsidRPr="00952B4E">
        <w:rPr>
          <w:rFonts w:ascii="Times New Roman" w:eastAsia="Times New Roman" w:hAnsi="Times New Roman" w:cs="Times New Roman"/>
          <w:b/>
          <w:iCs/>
          <w:w w:val="0"/>
          <w:sz w:val="24"/>
          <w:szCs w:val="24"/>
        </w:rPr>
        <w:t xml:space="preserve">Модуль «Основные </w:t>
      </w:r>
      <w:r w:rsidR="00DB6F00" w:rsidRPr="00952B4E">
        <w:rPr>
          <w:rFonts w:ascii="Times New Roman" w:eastAsia="Times New Roman" w:hAnsi="Times New Roman" w:cs="Times New Roman"/>
          <w:b/>
          <w:iCs/>
          <w:w w:val="0"/>
          <w:sz w:val="24"/>
          <w:szCs w:val="24"/>
        </w:rPr>
        <w:t xml:space="preserve"> общешкольные дела»</w:t>
      </w:r>
    </w:p>
    <w:p w14:paraId="7B77A441" w14:textId="77777777" w:rsidR="00B73D4D" w:rsidRPr="00952B4E" w:rsidRDefault="00B73D4D" w:rsidP="00952B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w w:val="0"/>
          <w:sz w:val="24"/>
          <w:szCs w:val="24"/>
        </w:rPr>
      </w:pPr>
    </w:p>
    <w:p w14:paraId="37E5477A" w14:textId="77777777" w:rsidR="00DB6F00" w:rsidRPr="00952B4E" w:rsidRDefault="00DB6F00" w:rsidP="00952B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w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5"/>
        <w:gridCol w:w="3680"/>
        <w:gridCol w:w="4394"/>
      </w:tblGrid>
      <w:tr w:rsidR="006F4504" w:rsidRPr="00952B4E" w14:paraId="31AF689C" w14:textId="77777777" w:rsidTr="00005947">
        <w:tc>
          <w:tcPr>
            <w:tcW w:w="1815" w:type="dxa"/>
          </w:tcPr>
          <w:p w14:paraId="71F3E284" w14:textId="77777777" w:rsidR="006F4504" w:rsidRPr="00952B4E" w:rsidRDefault="006F4504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Уровни</w:t>
            </w:r>
          </w:p>
        </w:tc>
        <w:tc>
          <w:tcPr>
            <w:tcW w:w="3680" w:type="dxa"/>
          </w:tcPr>
          <w:p w14:paraId="3445E1EF" w14:textId="77777777" w:rsidR="006F4504" w:rsidRPr="00952B4E" w:rsidRDefault="006F4504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Мероприятия</w:t>
            </w:r>
          </w:p>
        </w:tc>
        <w:tc>
          <w:tcPr>
            <w:tcW w:w="4394" w:type="dxa"/>
          </w:tcPr>
          <w:p w14:paraId="77F94A97" w14:textId="77777777" w:rsidR="006F4504" w:rsidRPr="00952B4E" w:rsidRDefault="006F4504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Формы</w:t>
            </w:r>
          </w:p>
        </w:tc>
      </w:tr>
      <w:tr w:rsidR="002A74A7" w:rsidRPr="00952B4E" w14:paraId="72B6DDC3" w14:textId="77777777" w:rsidTr="00B55D34">
        <w:trPr>
          <w:trHeight w:val="480"/>
        </w:trPr>
        <w:tc>
          <w:tcPr>
            <w:tcW w:w="1815" w:type="dxa"/>
            <w:vMerge w:val="restart"/>
          </w:tcPr>
          <w:p w14:paraId="314CF5ED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ind w:hanging="142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b/>
                <w:bCs/>
                <w:iCs/>
                <w:kern w:val="2"/>
                <w:sz w:val="24"/>
                <w:szCs w:val="24"/>
                <w:lang w:eastAsia="ko-KR"/>
              </w:rPr>
              <w:t xml:space="preserve">    </w:t>
            </w:r>
          </w:p>
          <w:p w14:paraId="708342FC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b/>
                <w:bCs/>
                <w:iCs/>
                <w:kern w:val="2"/>
                <w:sz w:val="24"/>
                <w:szCs w:val="24"/>
                <w:lang w:eastAsia="ko-KR"/>
              </w:rPr>
              <w:t>Школьный уровень</w:t>
            </w:r>
          </w:p>
          <w:p w14:paraId="76ADBF18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8074" w:type="dxa"/>
            <w:gridSpan w:val="2"/>
          </w:tcPr>
          <w:p w14:paraId="0288FE2C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Реализация</w:t>
            </w:r>
            <w:r w:rsidRPr="00952B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дополнительной общеобразовательной  общеразвивающей  программы «Театральная гостиная»</w:t>
            </w:r>
          </w:p>
          <w:p w14:paraId="5C8B9A9A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</w:tr>
      <w:tr w:rsidR="002A74A7" w:rsidRPr="00952B4E" w14:paraId="0E281F93" w14:textId="77777777" w:rsidTr="006F4504">
        <w:trPr>
          <w:trHeight w:val="1215"/>
        </w:trPr>
        <w:tc>
          <w:tcPr>
            <w:tcW w:w="1815" w:type="dxa"/>
            <w:vMerge/>
          </w:tcPr>
          <w:p w14:paraId="6C666E2F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ind w:hanging="142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680" w:type="dxa"/>
          </w:tcPr>
          <w:p w14:paraId="309DF417" w14:textId="77777777" w:rsidR="002A74A7" w:rsidRPr="00952B4E" w:rsidRDefault="002A74A7" w:rsidP="00952B4E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A9E94D" w14:textId="77777777" w:rsidR="002A74A7" w:rsidRPr="00952B4E" w:rsidRDefault="002A74A7" w:rsidP="00952B4E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День Знаний  (по отдельному  плану)Торжественная линейка</w:t>
            </w:r>
          </w:p>
        </w:tc>
        <w:tc>
          <w:tcPr>
            <w:tcW w:w="4394" w:type="dxa"/>
          </w:tcPr>
          <w:p w14:paraId="2F680BBC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  <w:p w14:paraId="45970031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  <w:p w14:paraId="4CEF29EC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Торжественная линейка</w:t>
            </w:r>
          </w:p>
        </w:tc>
      </w:tr>
      <w:tr w:rsidR="006F4504" w:rsidRPr="00952B4E" w14:paraId="7C5ED159" w14:textId="77777777" w:rsidTr="00AF6D07">
        <w:trPr>
          <w:trHeight w:val="558"/>
        </w:trPr>
        <w:tc>
          <w:tcPr>
            <w:tcW w:w="1815" w:type="dxa"/>
            <w:vMerge/>
          </w:tcPr>
          <w:p w14:paraId="344FFFE7" w14:textId="77777777" w:rsidR="006F4504" w:rsidRPr="00952B4E" w:rsidRDefault="006F4504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680" w:type="dxa"/>
          </w:tcPr>
          <w:p w14:paraId="7C190EEA" w14:textId="77777777" w:rsidR="006F4504" w:rsidRPr="00952B4E" w:rsidRDefault="006F4504" w:rsidP="00952B4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Неделя профилактики ДДТТ»</w:t>
            </w:r>
          </w:p>
          <w:p w14:paraId="685E2A94" w14:textId="77777777" w:rsidR="006F4504" w:rsidRPr="00952B4E" w:rsidRDefault="006F4504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394" w:type="dxa"/>
          </w:tcPr>
          <w:p w14:paraId="7F946E77" w14:textId="77777777" w:rsidR="006F4504" w:rsidRPr="00952B4E" w:rsidRDefault="006F4504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Разработка безопасного маршрута движения школьника</w:t>
            </w:r>
          </w:p>
        </w:tc>
      </w:tr>
      <w:tr w:rsidR="006F4504" w:rsidRPr="00952B4E" w14:paraId="5B738DEA" w14:textId="77777777" w:rsidTr="00005947">
        <w:tc>
          <w:tcPr>
            <w:tcW w:w="1815" w:type="dxa"/>
            <w:vMerge/>
          </w:tcPr>
          <w:p w14:paraId="5C9248EE" w14:textId="77777777" w:rsidR="006F4504" w:rsidRPr="00952B4E" w:rsidRDefault="006F4504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680" w:type="dxa"/>
          </w:tcPr>
          <w:p w14:paraId="7304A734" w14:textId="77777777" w:rsidR="006F4504" w:rsidRPr="00952B4E" w:rsidRDefault="006F4504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Неделя самоопределения «Дело по душе» </w:t>
            </w:r>
          </w:p>
        </w:tc>
        <w:tc>
          <w:tcPr>
            <w:tcW w:w="4394" w:type="dxa"/>
          </w:tcPr>
          <w:p w14:paraId="148F6071" w14:textId="77777777" w:rsidR="006F4504" w:rsidRPr="00952B4E" w:rsidRDefault="006F4504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Запись в детские кружки по интересам</w:t>
            </w:r>
          </w:p>
        </w:tc>
      </w:tr>
      <w:tr w:rsidR="006F4504" w:rsidRPr="00952B4E" w14:paraId="6F08EFDE" w14:textId="77777777" w:rsidTr="00AF6D07">
        <w:trPr>
          <w:trHeight w:val="1370"/>
        </w:trPr>
        <w:tc>
          <w:tcPr>
            <w:tcW w:w="1815" w:type="dxa"/>
            <w:vMerge/>
          </w:tcPr>
          <w:p w14:paraId="7B18330E" w14:textId="77777777" w:rsidR="006F4504" w:rsidRPr="00952B4E" w:rsidRDefault="006F4504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680" w:type="dxa"/>
          </w:tcPr>
          <w:p w14:paraId="6A6B9340" w14:textId="77777777" w:rsidR="006F4504" w:rsidRPr="00952B4E" w:rsidRDefault="006F4504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Акция «Милосердие», посвященная «Дню пожилого человека</w:t>
            </w:r>
          </w:p>
        </w:tc>
        <w:tc>
          <w:tcPr>
            <w:tcW w:w="4394" w:type="dxa"/>
          </w:tcPr>
          <w:p w14:paraId="3BFCDF22" w14:textId="77777777" w:rsidR="006F4504" w:rsidRPr="00952B4E" w:rsidRDefault="006F4504" w:rsidP="00952B4E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Праздничная программа для пожилых людей  «Поделись теплом души своей». </w:t>
            </w:r>
            <w:r w:rsidRPr="00952B4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Праздничный концерт, чаепитие с приглашением ветеранов школы-интерната </w:t>
            </w:r>
          </w:p>
        </w:tc>
      </w:tr>
      <w:tr w:rsidR="006F4504" w:rsidRPr="00952B4E" w14:paraId="7E7859D2" w14:textId="77777777" w:rsidTr="00005947">
        <w:tc>
          <w:tcPr>
            <w:tcW w:w="1815" w:type="dxa"/>
            <w:vMerge/>
          </w:tcPr>
          <w:p w14:paraId="44E713A8" w14:textId="77777777" w:rsidR="006F4504" w:rsidRPr="00952B4E" w:rsidRDefault="006F4504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680" w:type="dxa"/>
          </w:tcPr>
          <w:p w14:paraId="6FE9DF2F" w14:textId="77777777" w:rsidR="006F4504" w:rsidRPr="00952B4E" w:rsidRDefault="006F4504" w:rsidP="00952B4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Конкурс агитбригад «Твой выбор»</w:t>
            </w:r>
          </w:p>
          <w:p w14:paraId="7A23EF07" w14:textId="77777777" w:rsidR="006F4504" w:rsidRPr="00952B4E" w:rsidRDefault="006F4504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394" w:type="dxa"/>
          </w:tcPr>
          <w:p w14:paraId="4F95E18B" w14:textId="77777777" w:rsidR="006F4504" w:rsidRPr="00952B4E" w:rsidRDefault="006F4504" w:rsidP="00952B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2 кл. –правила пожарной безопасности;</w:t>
            </w:r>
          </w:p>
          <w:p w14:paraId="43FA7108" w14:textId="77777777" w:rsidR="006F4504" w:rsidRPr="00952B4E" w:rsidRDefault="006F4504" w:rsidP="00952B4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3-4 кл. - </w:t>
            </w:r>
            <w:r w:rsidRPr="00952B4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</w:t>
            </w:r>
            <w:r w:rsidRPr="00952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Земля – наш дом</w:t>
            </w:r>
            <w:r w:rsidRPr="00952B4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» - защита экопроекта;</w:t>
            </w:r>
          </w:p>
          <w:p w14:paraId="79CF0A15" w14:textId="77777777" w:rsidR="006F4504" w:rsidRPr="00952B4E" w:rsidRDefault="006F4504" w:rsidP="00952B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5 кл-  чрезвычайные ситуации вокруг нас (БЖ);</w:t>
            </w:r>
          </w:p>
          <w:p w14:paraId="16C2C117" w14:textId="77777777" w:rsidR="006F4504" w:rsidRPr="00952B4E" w:rsidRDefault="006F4504" w:rsidP="00952B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6-7 кл – ЗОЖ;</w:t>
            </w:r>
          </w:p>
          <w:p w14:paraId="487653C4" w14:textId="77777777" w:rsidR="006F4504" w:rsidRPr="00952B4E" w:rsidRDefault="006F4504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8-9кл–профилактика безнадзорности, правонарушений</w:t>
            </w:r>
          </w:p>
        </w:tc>
      </w:tr>
      <w:tr w:rsidR="006F4504" w:rsidRPr="00952B4E" w14:paraId="263FBAF2" w14:textId="77777777" w:rsidTr="00005947">
        <w:tc>
          <w:tcPr>
            <w:tcW w:w="1815" w:type="dxa"/>
            <w:vMerge/>
          </w:tcPr>
          <w:p w14:paraId="6A1AC266" w14:textId="77777777" w:rsidR="006F4504" w:rsidRPr="00952B4E" w:rsidRDefault="006F4504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680" w:type="dxa"/>
          </w:tcPr>
          <w:p w14:paraId="1FA0BFAA" w14:textId="77777777" w:rsidR="006F4504" w:rsidRPr="00952B4E" w:rsidRDefault="006F4504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Конкурс театрального мастерства «Золотая маска»</w:t>
            </w:r>
          </w:p>
        </w:tc>
        <w:tc>
          <w:tcPr>
            <w:tcW w:w="4394" w:type="dxa"/>
          </w:tcPr>
          <w:p w14:paraId="74E592DA" w14:textId="77777777" w:rsidR="006F4504" w:rsidRPr="00952B4E" w:rsidRDefault="006F4504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Постановка сказок, произведений любимых авторов</w:t>
            </w:r>
          </w:p>
        </w:tc>
      </w:tr>
      <w:tr w:rsidR="006F4504" w:rsidRPr="00952B4E" w14:paraId="59DE027A" w14:textId="77777777" w:rsidTr="00005947">
        <w:trPr>
          <w:trHeight w:val="588"/>
        </w:trPr>
        <w:tc>
          <w:tcPr>
            <w:tcW w:w="1815" w:type="dxa"/>
            <w:vMerge/>
          </w:tcPr>
          <w:p w14:paraId="75F3923A" w14:textId="77777777" w:rsidR="006F4504" w:rsidRPr="00952B4E" w:rsidRDefault="006F4504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680" w:type="dxa"/>
          </w:tcPr>
          <w:p w14:paraId="1C3DC3BE" w14:textId="77777777" w:rsidR="006F4504" w:rsidRPr="00952B4E" w:rsidRDefault="006F4504" w:rsidP="00952B4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Праздник-конкурс «Аты-баты….»</w:t>
            </w:r>
          </w:p>
        </w:tc>
        <w:tc>
          <w:tcPr>
            <w:tcW w:w="4394" w:type="dxa"/>
          </w:tcPr>
          <w:p w14:paraId="088B0F7E" w14:textId="77777777" w:rsidR="006F4504" w:rsidRPr="00952B4E" w:rsidRDefault="006F4504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Смотр строя и песни</w:t>
            </w:r>
          </w:p>
        </w:tc>
      </w:tr>
      <w:tr w:rsidR="006F4504" w:rsidRPr="00952B4E" w14:paraId="7D8A0388" w14:textId="77777777" w:rsidTr="00005947">
        <w:trPr>
          <w:trHeight w:val="433"/>
        </w:trPr>
        <w:tc>
          <w:tcPr>
            <w:tcW w:w="1815" w:type="dxa"/>
            <w:vMerge/>
          </w:tcPr>
          <w:p w14:paraId="3511FAE2" w14:textId="77777777" w:rsidR="006F4504" w:rsidRPr="00952B4E" w:rsidRDefault="006F4504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680" w:type="dxa"/>
          </w:tcPr>
          <w:p w14:paraId="0DD26D8C" w14:textId="77777777" w:rsidR="006F4504" w:rsidRPr="00952B4E" w:rsidRDefault="006F4504" w:rsidP="00952B4E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«Книжкина неделя»</w:t>
            </w:r>
          </w:p>
        </w:tc>
        <w:tc>
          <w:tcPr>
            <w:tcW w:w="4394" w:type="dxa"/>
          </w:tcPr>
          <w:p w14:paraId="5CC1453C" w14:textId="77777777" w:rsidR="006F4504" w:rsidRPr="00952B4E" w:rsidRDefault="006F4504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Библиотечный час</w:t>
            </w:r>
          </w:p>
        </w:tc>
      </w:tr>
      <w:tr w:rsidR="006F4504" w:rsidRPr="00952B4E" w14:paraId="02394023" w14:textId="77777777" w:rsidTr="00005947">
        <w:tc>
          <w:tcPr>
            <w:tcW w:w="1815" w:type="dxa"/>
            <w:vMerge/>
          </w:tcPr>
          <w:p w14:paraId="32B67876" w14:textId="77777777" w:rsidR="006F4504" w:rsidRPr="00952B4E" w:rsidRDefault="006F4504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680" w:type="dxa"/>
          </w:tcPr>
          <w:p w14:paraId="1D380AAE" w14:textId="77777777" w:rsidR="006F4504" w:rsidRPr="00952B4E" w:rsidRDefault="006F4504" w:rsidP="00952B4E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Вн. мероприятие День Земли</w:t>
            </w:r>
          </w:p>
        </w:tc>
        <w:tc>
          <w:tcPr>
            <w:tcW w:w="4394" w:type="dxa"/>
          </w:tcPr>
          <w:p w14:paraId="09FE7774" w14:textId="77777777" w:rsidR="006F4504" w:rsidRPr="00952B4E" w:rsidRDefault="006F4504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Праздник </w:t>
            </w:r>
          </w:p>
        </w:tc>
      </w:tr>
      <w:tr w:rsidR="006F4504" w:rsidRPr="00952B4E" w14:paraId="048814D0" w14:textId="77777777" w:rsidTr="00005947">
        <w:tc>
          <w:tcPr>
            <w:tcW w:w="1815" w:type="dxa"/>
            <w:vMerge/>
          </w:tcPr>
          <w:p w14:paraId="695E2B85" w14:textId="77777777" w:rsidR="006F4504" w:rsidRPr="00952B4E" w:rsidRDefault="006F4504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680" w:type="dxa"/>
          </w:tcPr>
          <w:p w14:paraId="5CB87EFC" w14:textId="77777777" w:rsidR="006F4504" w:rsidRPr="00952B4E" w:rsidRDefault="006F4504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«День матери»</w:t>
            </w:r>
          </w:p>
        </w:tc>
        <w:tc>
          <w:tcPr>
            <w:tcW w:w="4394" w:type="dxa"/>
          </w:tcPr>
          <w:p w14:paraId="2CEC6915" w14:textId="77777777" w:rsidR="006F4504" w:rsidRPr="00952B4E" w:rsidRDefault="006F4504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Концерт </w:t>
            </w:r>
          </w:p>
        </w:tc>
      </w:tr>
      <w:tr w:rsidR="006F4504" w:rsidRPr="00952B4E" w14:paraId="6BDC5685" w14:textId="77777777" w:rsidTr="00E766A6">
        <w:trPr>
          <w:trHeight w:val="1143"/>
        </w:trPr>
        <w:tc>
          <w:tcPr>
            <w:tcW w:w="1815" w:type="dxa"/>
            <w:vMerge/>
          </w:tcPr>
          <w:p w14:paraId="73931C4B" w14:textId="77777777" w:rsidR="006F4504" w:rsidRPr="00952B4E" w:rsidRDefault="006F4504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680" w:type="dxa"/>
          </w:tcPr>
          <w:p w14:paraId="6DB153F1" w14:textId="77777777" w:rsidR="006F4504" w:rsidRPr="00952B4E" w:rsidRDefault="006F4504" w:rsidP="00952B4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Неделя боевой славы</w:t>
            </w:r>
          </w:p>
          <w:p w14:paraId="46EE3791" w14:textId="77777777" w:rsidR="006F4504" w:rsidRPr="00952B4E" w:rsidRDefault="006F4504" w:rsidP="00952B4E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4394" w:type="dxa"/>
          </w:tcPr>
          <w:p w14:paraId="3BD6889F" w14:textId="77777777" w:rsidR="006F4504" w:rsidRPr="00952B4E" w:rsidRDefault="006F4504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-Акция «Окна с видом на победу»;</w:t>
            </w:r>
          </w:p>
          <w:p w14:paraId="30441886" w14:textId="77777777" w:rsidR="006F4504" w:rsidRPr="00952B4E" w:rsidRDefault="006F4504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-Трудовой сюрприз «Подарок ветерану;</w:t>
            </w:r>
          </w:p>
          <w:p w14:paraId="3F6DA193" w14:textId="77777777" w:rsidR="006F4504" w:rsidRPr="00952B4E" w:rsidRDefault="006F4504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-Вн. мероприятие «Этих дней не смолкнет слава»</w:t>
            </w:r>
          </w:p>
        </w:tc>
      </w:tr>
      <w:tr w:rsidR="006F4504" w:rsidRPr="00952B4E" w14:paraId="2A268B22" w14:textId="77777777" w:rsidTr="00005947">
        <w:trPr>
          <w:trHeight w:val="465"/>
        </w:trPr>
        <w:tc>
          <w:tcPr>
            <w:tcW w:w="1815" w:type="dxa"/>
            <w:vMerge/>
          </w:tcPr>
          <w:p w14:paraId="7EF02F83" w14:textId="77777777" w:rsidR="006F4504" w:rsidRPr="00952B4E" w:rsidRDefault="006F4504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680" w:type="dxa"/>
          </w:tcPr>
          <w:p w14:paraId="5F5BB6E3" w14:textId="77777777" w:rsidR="006F4504" w:rsidRPr="00952B4E" w:rsidRDefault="006F4504" w:rsidP="00952B4E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bCs/>
              </w:rPr>
            </w:pPr>
            <w:r w:rsidRPr="00952B4E">
              <w:rPr>
                <w:rStyle w:val="c0"/>
                <w:bCs/>
              </w:rPr>
              <w:t>Игра «Незнайка на луне»</w:t>
            </w:r>
          </w:p>
          <w:p w14:paraId="5C841DDF" w14:textId="77777777" w:rsidR="006F4504" w:rsidRPr="00952B4E" w:rsidRDefault="006F4504" w:rsidP="00952B4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394" w:type="dxa"/>
          </w:tcPr>
          <w:p w14:paraId="537AD412" w14:textId="77777777" w:rsidR="006F4504" w:rsidRPr="00952B4E" w:rsidRDefault="006F4504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Style w:val="c0"/>
                <w:rFonts w:ascii="Times New Roman" w:hAnsi="Times New Roman" w:cs="Times New Roman"/>
                <w:bCs/>
                <w:sz w:val="24"/>
                <w:szCs w:val="24"/>
              </w:rPr>
              <w:t>Игра-квест для младших школьников, посвященная Дню защиты детей</w:t>
            </w:r>
          </w:p>
        </w:tc>
      </w:tr>
      <w:tr w:rsidR="006F4504" w:rsidRPr="00952B4E" w14:paraId="128C5110" w14:textId="77777777" w:rsidTr="00005947">
        <w:trPr>
          <w:trHeight w:val="470"/>
        </w:trPr>
        <w:tc>
          <w:tcPr>
            <w:tcW w:w="1815" w:type="dxa"/>
            <w:vMerge/>
          </w:tcPr>
          <w:p w14:paraId="23B473F7" w14:textId="77777777" w:rsidR="006F4504" w:rsidRPr="00952B4E" w:rsidRDefault="006F4504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680" w:type="dxa"/>
          </w:tcPr>
          <w:p w14:paraId="5CD191B0" w14:textId="77777777" w:rsidR="006F4504" w:rsidRPr="00952B4E" w:rsidRDefault="006F4504" w:rsidP="00952B4E">
            <w:pPr>
              <w:suppressAutoHyphens/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bCs/>
                <w:sz w:val="24"/>
                <w:szCs w:val="24"/>
              </w:rPr>
            </w:pPr>
            <w:r w:rsidRPr="00952B4E">
              <w:rPr>
                <w:rStyle w:val="c0"/>
                <w:rFonts w:ascii="Times New Roman" w:hAnsi="Times New Roman" w:cs="Times New Roman"/>
                <w:bCs/>
                <w:sz w:val="24"/>
                <w:szCs w:val="24"/>
              </w:rPr>
              <w:t>«Последний звонок»</w:t>
            </w:r>
          </w:p>
        </w:tc>
        <w:tc>
          <w:tcPr>
            <w:tcW w:w="4394" w:type="dxa"/>
          </w:tcPr>
          <w:p w14:paraId="6ECEE74C" w14:textId="77777777" w:rsidR="006F4504" w:rsidRPr="00952B4E" w:rsidRDefault="006F4504" w:rsidP="00952B4E">
            <w:pPr>
              <w:spacing w:line="240" w:lineRule="auto"/>
              <w:jc w:val="both"/>
              <w:rPr>
                <w:rStyle w:val="c0"/>
                <w:rFonts w:ascii="Times New Roman" w:hAnsi="Times New Roman" w:cs="Times New Roman"/>
                <w:bCs/>
                <w:sz w:val="24"/>
                <w:szCs w:val="24"/>
              </w:rPr>
            </w:pPr>
            <w:r w:rsidRPr="00952B4E">
              <w:rPr>
                <w:rStyle w:val="c0"/>
                <w:rFonts w:ascii="Times New Roman" w:hAnsi="Times New Roman" w:cs="Times New Roman"/>
                <w:bCs/>
                <w:sz w:val="24"/>
                <w:szCs w:val="24"/>
              </w:rPr>
              <w:t>Торжественная линейка</w:t>
            </w:r>
          </w:p>
        </w:tc>
      </w:tr>
    </w:tbl>
    <w:p w14:paraId="2C0E8F6E" w14:textId="77777777" w:rsidR="009D1A40" w:rsidRPr="00952B4E" w:rsidRDefault="009D1A40" w:rsidP="00952B4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w w:val="0"/>
          <w:sz w:val="24"/>
          <w:szCs w:val="24"/>
        </w:rPr>
      </w:pPr>
    </w:p>
    <w:p w14:paraId="45A146C7" w14:textId="77777777" w:rsidR="002A74A7" w:rsidRPr="00952B4E" w:rsidRDefault="002A74A7" w:rsidP="00952B4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w w:val="0"/>
          <w:sz w:val="24"/>
          <w:szCs w:val="24"/>
        </w:rPr>
      </w:pPr>
      <w:r w:rsidRPr="00952B4E">
        <w:rPr>
          <w:rFonts w:ascii="Times New Roman" w:eastAsia="Times New Roman" w:hAnsi="Times New Roman" w:cs="Times New Roman"/>
          <w:b/>
          <w:w w:val="0"/>
          <w:sz w:val="24"/>
          <w:szCs w:val="24"/>
        </w:rPr>
        <w:t xml:space="preserve">                     </w:t>
      </w:r>
    </w:p>
    <w:p w14:paraId="572515A3" w14:textId="77777777" w:rsidR="002A74A7" w:rsidRPr="00952B4E" w:rsidRDefault="002A74A7" w:rsidP="00952B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w w:val="0"/>
          <w:sz w:val="24"/>
          <w:szCs w:val="24"/>
        </w:rPr>
      </w:pPr>
      <w:r w:rsidRPr="00952B4E">
        <w:rPr>
          <w:rFonts w:ascii="Times New Roman" w:eastAsia="Times New Roman" w:hAnsi="Times New Roman" w:cs="Times New Roman"/>
          <w:b/>
          <w:iCs/>
          <w:w w:val="0"/>
          <w:sz w:val="24"/>
          <w:szCs w:val="24"/>
        </w:rPr>
        <w:t>Модуль «Внешкольные мероприятия»</w:t>
      </w:r>
    </w:p>
    <w:p w14:paraId="44BBE3C8" w14:textId="77777777" w:rsidR="002A74A7" w:rsidRPr="00952B4E" w:rsidRDefault="002A74A7" w:rsidP="00952B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w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5"/>
        <w:gridCol w:w="3680"/>
        <w:gridCol w:w="4394"/>
      </w:tblGrid>
      <w:tr w:rsidR="002A74A7" w:rsidRPr="00952B4E" w14:paraId="370A7018" w14:textId="77777777" w:rsidTr="00B55D34">
        <w:tc>
          <w:tcPr>
            <w:tcW w:w="1815" w:type="dxa"/>
          </w:tcPr>
          <w:p w14:paraId="771E5A20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Уровни</w:t>
            </w:r>
          </w:p>
        </w:tc>
        <w:tc>
          <w:tcPr>
            <w:tcW w:w="3680" w:type="dxa"/>
          </w:tcPr>
          <w:p w14:paraId="62748219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Мероприятия</w:t>
            </w:r>
          </w:p>
        </w:tc>
        <w:tc>
          <w:tcPr>
            <w:tcW w:w="4394" w:type="dxa"/>
          </w:tcPr>
          <w:p w14:paraId="2AAFD851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Формы</w:t>
            </w:r>
          </w:p>
        </w:tc>
      </w:tr>
      <w:tr w:rsidR="002A74A7" w:rsidRPr="00952B4E" w14:paraId="62C22C4A" w14:textId="77777777" w:rsidTr="00B55D34">
        <w:trPr>
          <w:trHeight w:val="787"/>
        </w:trPr>
        <w:tc>
          <w:tcPr>
            <w:tcW w:w="1815" w:type="dxa"/>
            <w:vMerge w:val="restart"/>
          </w:tcPr>
          <w:p w14:paraId="267B2C4D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ind w:hanging="142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b/>
                <w:bCs/>
                <w:iCs/>
                <w:kern w:val="2"/>
                <w:sz w:val="24"/>
                <w:szCs w:val="24"/>
                <w:lang w:eastAsia="ko-KR"/>
              </w:rPr>
              <w:t xml:space="preserve">    Внешкольный уровень</w:t>
            </w:r>
          </w:p>
          <w:p w14:paraId="5E5F48CF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087907F1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680" w:type="dxa"/>
          </w:tcPr>
          <w:p w14:paraId="26325AC1" w14:textId="77777777" w:rsidR="002A74A7" w:rsidRPr="00952B4E" w:rsidRDefault="002A74A7" w:rsidP="00952B4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Районный слет трудовых объединений</w:t>
            </w:r>
          </w:p>
          <w:p w14:paraId="74D06C69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394" w:type="dxa"/>
          </w:tcPr>
          <w:p w14:paraId="7ADBF13A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Слет трудовых объединений школьников Яйского муниципального округа</w:t>
            </w:r>
          </w:p>
        </w:tc>
      </w:tr>
      <w:tr w:rsidR="002A74A7" w:rsidRPr="00952B4E" w14:paraId="314121A2" w14:textId="77777777" w:rsidTr="00B55D34">
        <w:trPr>
          <w:trHeight w:val="635"/>
        </w:trPr>
        <w:tc>
          <w:tcPr>
            <w:tcW w:w="1815" w:type="dxa"/>
            <w:vMerge/>
          </w:tcPr>
          <w:p w14:paraId="4E29F437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ind w:hanging="142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680" w:type="dxa"/>
          </w:tcPr>
          <w:p w14:paraId="3A8AB9F2" w14:textId="77777777" w:rsidR="002A74A7" w:rsidRPr="00952B4E" w:rsidRDefault="002A74A7" w:rsidP="00952B4E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Районный молодежный  конкурс «Мир в котором живем МЫ»</w:t>
            </w:r>
          </w:p>
        </w:tc>
        <w:tc>
          <w:tcPr>
            <w:tcW w:w="4394" w:type="dxa"/>
          </w:tcPr>
          <w:p w14:paraId="770C5C31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Конкурс социальной рекламы</w:t>
            </w:r>
          </w:p>
          <w:p w14:paraId="3039B77E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</w:tr>
      <w:tr w:rsidR="002A74A7" w:rsidRPr="00952B4E" w14:paraId="2DBF808E" w14:textId="77777777" w:rsidTr="00B55D34">
        <w:trPr>
          <w:trHeight w:val="645"/>
        </w:trPr>
        <w:tc>
          <w:tcPr>
            <w:tcW w:w="1815" w:type="dxa"/>
            <w:vMerge/>
          </w:tcPr>
          <w:p w14:paraId="2AB41AEB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ind w:hanging="142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680" w:type="dxa"/>
          </w:tcPr>
          <w:p w14:paraId="5A7985C2" w14:textId="77777777" w:rsidR="002A74A7" w:rsidRPr="00952B4E" w:rsidRDefault="002A74A7" w:rsidP="00952B4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Районный конкурс   «Здоровое поколение – здоровая нация»</w:t>
            </w:r>
          </w:p>
        </w:tc>
        <w:tc>
          <w:tcPr>
            <w:tcW w:w="4394" w:type="dxa"/>
          </w:tcPr>
          <w:p w14:paraId="030D3BE5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Смотр - конкурс агитационных бригад</w:t>
            </w:r>
          </w:p>
        </w:tc>
      </w:tr>
      <w:tr w:rsidR="002A74A7" w:rsidRPr="00952B4E" w14:paraId="068D3A35" w14:textId="77777777" w:rsidTr="00B55D34">
        <w:trPr>
          <w:trHeight w:val="510"/>
        </w:trPr>
        <w:tc>
          <w:tcPr>
            <w:tcW w:w="1815" w:type="dxa"/>
            <w:vMerge/>
          </w:tcPr>
          <w:p w14:paraId="26B3A28E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ind w:hanging="142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680" w:type="dxa"/>
          </w:tcPr>
          <w:p w14:paraId="546FD955" w14:textId="77777777" w:rsidR="002A74A7" w:rsidRPr="00952B4E" w:rsidRDefault="002A74A7" w:rsidP="00952B4E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Районный конкурс «Золотая маска»</w:t>
            </w:r>
          </w:p>
        </w:tc>
        <w:tc>
          <w:tcPr>
            <w:tcW w:w="4394" w:type="dxa"/>
          </w:tcPr>
          <w:p w14:paraId="61F1711C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Театрализованные постановки</w:t>
            </w:r>
          </w:p>
        </w:tc>
      </w:tr>
      <w:tr w:rsidR="002A74A7" w:rsidRPr="00952B4E" w14:paraId="20CA9F9D" w14:textId="77777777" w:rsidTr="00B55D34">
        <w:trPr>
          <w:trHeight w:val="765"/>
        </w:trPr>
        <w:tc>
          <w:tcPr>
            <w:tcW w:w="1815" w:type="dxa"/>
            <w:vMerge/>
          </w:tcPr>
          <w:p w14:paraId="72FEC078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680" w:type="dxa"/>
          </w:tcPr>
          <w:p w14:paraId="322AA4CB" w14:textId="77777777" w:rsidR="002A74A7" w:rsidRPr="00952B4E" w:rsidRDefault="002A74A7" w:rsidP="00952B4E">
            <w:pPr>
              <w:pStyle w:val="a9"/>
              <w:shd w:val="clear" w:color="auto" w:fill="FFFFFF"/>
              <w:jc w:val="both"/>
              <w:rPr>
                <w:bCs/>
                <w:iCs/>
                <w:kern w:val="2"/>
                <w:lang w:eastAsia="ko-KR"/>
              </w:rPr>
            </w:pPr>
            <w:r w:rsidRPr="00952B4E">
              <w:t>Районный конкурс «И лаской, и душой к тебе, Кузбасс»</w:t>
            </w:r>
          </w:p>
        </w:tc>
        <w:tc>
          <w:tcPr>
            <w:tcW w:w="4394" w:type="dxa"/>
          </w:tcPr>
          <w:p w14:paraId="2900DA7C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Конкурс юных поэтов</w:t>
            </w:r>
          </w:p>
        </w:tc>
      </w:tr>
      <w:tr w:rsidR="002A74A7" w:rsidRPr="00952B4E" w14:paraId="51AEAFC0" w14:textId="77777777" w:rsidTr="00B55D34">
        <w:trPr>
          <w:trHeight w:val="541"/>
        </w:trPr>
        <w:tc>
          <w:tcPr>
            <w:tcW w:w="1815" w:type="dxa"/>
            <w:vMerge/>
          </w:tcPr>
          <w:p w14:paraId="185A1857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680" w:type="dxa"/>
          </w:tcPr>
          <w:p w14:paraId="53646DF6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Районный конкурс по хореографии «Юность Кузбасса»</w:t>
            </w:r>
          </w:p>
        </w:tc>
        <w:tc>
          <w:tcPr>
            <w:tcW w:w="4394" w:type="dxa"/>
          </w:tcPr>
          <w:p w14:paraId="4EDB6496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Постановка танца</w:t>
            </w:r>
          </w:p>
        </w:tc>
      </w:tr>
      <w:tr w:rsidR="002A74A7" w:rsidRPr="00952B4E" w14:paraId="52F9389F" w14:textId="77777777" w:rsidTr="00B55D34">
        <w:trPr>
          <w:trHeight w:val="423"/>
        </w:trPr>
        <w:tc>
          <w:tcPr>
            <w:tcW w:w="1815" w:type="dxa"/>
            <w:vMerge/>
          </w:tcPr>
          <w:p w14:paraId="359929C0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680" w:type="dxa"/>
          </w:tcPr>
          <w:p w14:paraId="4FE36BCA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Районный конкурс «Модница»</w:t>
            </w:r>
          </w:p>
        </w:tc>
        <w:tc>
          <w:tcPr>
            <w:tcW w:w="4394" w:type="dxa"/>
          </w:tcPr>
          <w:p w14:paraId="62AAF155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Индивидуальный показ</w:t>
            </w:r>
          </w:p>
        </w:tc>
      </w:tr>
      <w:tr w:rsidR="002A74A7" w:rsidRPr="00952B4E" w14:paraId="676437DD" w14:textId="77777777" w:rsidTr="00B55D34">
        <w:tc>
          <w:tcPr>
            <w:tcW w:w="1815" w:type="dxa"/>
            <w:vMerge/>
          </w:tcPr>
          <w:p w14:paraId="3DFE176F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680" w:type="dxa"/>
          </w:tcPr>
          <w:p w14:paraId="57D5D7D6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«Рождество для всех и для каждого»</w:t>
            </w:r>
          </w:p>
        </w:tc>
        <w:tc>
          <w:tcPr>
            <w:tcW w:w="4394" w:type="dxa"/>
          </w:tcPr>
          <w:p w14:paraId="41C616C4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Участие в благотворительной акции </w:t>
            </w:r>
          </w:p>
        </w:tc>
      </w:tr>
      <w:tr w:rsidR="002A74A7" w:rsidRPr="00952B4E" w14:paraId="1313ECBE" w14:textId="77777777" w:rsidTr="00B55D34">
        <w:trPr>
          <w:trHeight w:val="1214"/>
        </w:trPr>
        <w:tc>
          <w:tcPr>
            <w:tcW w:w="1815" w:type="dxa"/>
            <w:vMerge/>
          </w:tcPr>
          <w:p w14:paraId="0AC01140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680" w:type="dxa"/>
          </w:tcPr>
          <w:p w14:paraId="05627050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«Урок мужества»</w:t>
            </w:r>
          </w:p>
        </w:tc>
        <w:tc>
          <w:tcPr>
            <w:tcW w:w="4394" w:type="dxa"/>
          </w:tcPr>
          <w:p w14:paraId="2C7B590C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Акция «Георгиевская ленточка», «Бессмертный полк»; Акция «Обелиск»; «1418 добрых дел»; встреча с участниками боевых действий </w:t>
            </w:r>
          </w:p>
        </w:tc>
      </w:tr>
      <w:tr w:rsidR="002A74A7" w:rsidRPr="00952B4E" w14:paraId="06538A1F" w14:textId="77777777" w:rsidTr="00B55D34">
        <w:trPr>
          <w:trHeight w:val="790"/>
        </w:trPr>
        <w:tc>
          <w:tcPr>
            <w:tcW w:w="1815" w:type="dxa"/>
            <w:vMerge/>
          </w:tcPr>
          <w:p w14:paraId="7E6DDE28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680" w:type="dxa"/>
          </w:tcPr>
          <w:p w14:paraId="57F09A05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«Спартакиада школьников Яйского района»</w:t>
            </w:r>
          </w:p>
        </w:tc>
        <w:tc>
          <w:tcPr>
            <w:tcW w:w="4394" w:type="dxa"/>
          </w:tcPr>
          <w:p w14:paraId="44518476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</w:tr>
      <w:tr w:rsidR="002A74A7" w:rsidRPr="00952B4E" w14:paraId="6D408884" w14:textId="77777777" w:rsidTr="00B55D34">
        <w:trPr>
          <w:trHeight w:val="605"/>
        </w:trPr>
        <w:tc>
          <w:tcPr>
            <w:tcW w:w="1815" w:type="dxa"/>
            <w:vMerge/>
          </w:tcPr>
          <w:p w14:paraId="4DE68647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680" w:type="dxa"/>
          </w:tcPr>
          <w:p w14:paraId="1FBA226B" w14:textId="77777777" w:rsidR="002A74A7" w:rsidRPr="00952B4E" w:rsidRDefault="002A74A7" w:rsidP="00952B4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Акция – митинг «Набатом в сердцах».</w:t>
            </w:r>
          </w:p>
        </w:tc>
        <w:tc>
          <w:tcPr>
            <w:tcW w:w="4394" w:type="dxa"/>
          </w:tcPr>
          <w:p w14:paraId="42C7276E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Всероссийская акция, посвященная жертвам концентрационных лагерей</w:t>
            </w:r>
          </w:p>
        </w:tc>
      </w:tr>
      <w:tr w:rsidR="002A74A7" w:rsidRPr="00952B4E" w14:paraId="16ED01F6" w14:textId="77777777" w:rsidTr="00B55D34">
        <w:trPr>
          <w:trHeight w:val="842"/>
        </w:trPr>
        <w:tc>
          <w:tcPr>
            <w:tcW w:w="1815" w:type="dxa"/>
            <w:vMerge/>
          </w:tcPr>
          <w:p w14:paraId="5FC21CD3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680" w:type="dxa"/>
          </w:tcPr>
          <w:p w14:paraId="34D8A1A5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«100 вопросов взрослому»</w:t>
            </w:r>
          </w:p>
        </w:tc>
        <w:tc>
          <w:tcPr>
            <w:tcW w:w="4394" w:type="dxa"/>
          </w:tcPr>
          <w:p w14:paraId="75BE0C5B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Круглые столы с представителями ОВД, ГИБДД, Администрации района, с интересными людьми</w:t>
            </w:r>
          </w:p>
        </w:tc>
      </w:tr>
      <w:tr w:rsidR="002A74A7" w:rsidRPr="00952B4E" w14:paraId="764F42E1" w14:textId="77777777" w:rsidTr="00B55D34">
        <w:trPr>
          <w:trHeight w:val="1086"/>
        </w:trPr>
        <w:tc>
          <w:tcPr>
            <w:tcW w:w="1815" w:type="dxa"/>
            <w:vMerge/>
          </w:tcPr>
          <w:p w14:paraId="1D70FA6F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680" w:type="dxa"/>
          </w:tcPr>
          <w:p w14:paraId="1244336B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Всероссийские акции «Классный час», «Спорт как альтернатива пагубным привычкам» и пр.</w:t>
            </w:r>
          </w:p>
        </w:tc>
        <w:tc>
          <w:tcPr>
            <w:tcW w:w="4394" w:type="dxa"/>
          </w:tcPr>
          <w:p w14:paraId="5D754119" w14:textId="77777777" w:rsidR="002A74A7" w:rsidRPr="00952B4E" w:rsidRDefault="002A74A7" w:rsidP="00952B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952B4E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 Встречи, круглые столы со специалистами наркологического кабинета</w:t>
            </w:r>
          </w:p>
        </w:tc>
      </w:tr>
    </w:tbl>
    <w:p w14:paraId="59C5BA08" w14:textId="77777777" w:rsidR="002A74A7" w:rsidRPr="00952B4E" w:rsidRDefault="002A74A7" w:rsidP="00952B4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w w:val="0"/>
          <w:sz w:val="24"/>
          <w:szCs w:val="24"/>
        </w:rPr>
      </w:pPr>
    </w:p>
    <w:p w14:paraId="117EAE55" w14:textId="77777777" w:rsidR="002A74A7" w:rsidRPr="00952B4E" w:rsidRDefault="002A74A7" w:rsidP="00952B4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w w:val="0"/>
          <w:sz w:val="24"/>
          <w:szCs w:val="24"/>
        </w:rPr>
      </w:pPr>
    </w:p>
    <w:p w14:paraId="43F2BC29" w14:textId="77777777" w:rsidR="0094614D" w:rsidRDefault="0094614D" w:rsidP="00952B4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2B4E">
        <w:rPr>
          <w:rFonts w:ascii="Times New Roman" w:eastAsia="Times New Roman" w:hAnsi="Times New Roman" w:cs="Times New Roman"/>
          <w:b/>
          <w:w w:val="0"/>
          <w:sz w:val="24"/>
          <w:szCs w:val="24"/>
        </w:rPr>
        <w:t xml:space="preserve">Модуль </w:t>
      </w:r>
      <w:r w:rsidRPr="00952B4E">
        <w:rPr>
          <w:rFonts w:ascii="Times New Roman" w:eastAsia="Times New Roman" w:hAnsi="Times New Roman" w:cs="Times New Roman"/>
          <w:b/>
          <w:sz w:val="24"/>
          <w:szCs w:val="24"/>
        </w:rPr>
        <w:t>«Организация предметно-эстетической среды»</w:t>
      </w:r>
    </w:p>
    <w:p w14:paraId="52293D19" w14:textId="77777777" w:rsidR="00B73D4D" w:rsidRPr="00952B4E" w:rsidRDefault="00B73D4D" w:rsidP="00952B4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6"/>
        <w:gridCol w:w="4677"/>
      </w:tblGrid>
      <w:tr w:rsidR="0094614D" w:rsidRPr="00952B4E" w14:paraId="44118C5E" w14:textId="77777777" w:rsidTr="00F94384">
        <w:trPr>
          <w:trHeight w:val="860"/>
        </w:trPr>
        <w:tc>
          <w:tcPr>
            <w:tcW w:w="5246" w:type="dxa"/>
          </w:tcPr>
          <w:p w14:paraId="1319B782" w14:textId="77777777" w:rsidR="0094614D" w:rsidRPr="00952B4E" w:rsidRDefault="0094614D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 работы</w:t>
            </w:r>
          </w:p>
        </w:tc>
        <w:tc>
          <w:tcPr>
            <w:tcW w:w="4677" w:type="dxa"/>
          </w:tcPr>
          <w:p w14:paraId="5CA1BE62" w14:textId="77777777" w:rsidR="0094614D" w:rsidRPr="00952B4E" w:rsidRDefault="0094614D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</w:tr>
      <w:tr w:rsidR="0094614D" w:rsidRPr="00952B4E" w14:paraId="5E620574" w14:textId="77777777" w:rsidTr="00F94384">
        <w:tc>
          <w:tcPr>
            <w:tcW w:w="5246" w:type="dxa"/>
          </w:tcPr>
          <w:p w14:paraId="7042D906" w14:textId="77777777" w:rsidR="0094614D" w:rsidRPr="00952B4E" w:rsidRDefault="00896D9A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4614D"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формлени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е интерьера школьных помещений </w:t>
            </w:r>
            <w:r w:rsidR="0094614D"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и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х периодическая переориентация.</w:t>
            </w:r>
          </w:p>
        </w:tc>
        <w:tc>
          <w:tcPr>
            <w:tcW w:w="4677" w:type="dxa"/>
          </w:tcPr>
          <w:p w14:paraId="4F8CA414" w14:textId="77777777" w:rsidR="00896D9A" w:rsidRPr="00952B4E" w:rsidRDefault="00896D9A" w:rsidP="00952B4E">
            <w:pPr>
              <w:pStyle w:val="ac"/>
              <w:shd w:val="clear" w:color="auto" w:fill="FFFFFF"/>
              <w:tabs>
                <w:tab w:val="left" w:pos="993"/>
                <w:tab w:val="left" w:pos="131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4614D"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формление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 помещений </w:t>
            </w:r>
            <w:r w:rsidR="0094614D"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школы к традиционным мероприятиям (День Знаний, Новый год,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 театральная гостиная, «День Земли»,</w:t>
            </w:r>
            <w:r w:rsidR="0094614D"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День Победы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14:paraId="617F787E" w14:textId="77777777" w:rsidR="00896D9A" w:rsidRPr="00952B4E" w:rsidRDefault="00896D9A" w:rsidP="00952B4E">
            <w:pPr>
              <w:pStyle w:val="ac"/>
              <w:shd w:val="clear" w:color="auto" w:fill="FFFFFF"/>
              <w:tabs>
                <w:tab w:val="left" w:pos="993"/>
                <w:tab w:val="left" w:pos="131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оформление помещений для  лагеря</w:t>
            </w:r>
            <w:r w:rsidR="0094614D"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дневного пребывания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23E62D2" w14:textId="77777777" w:rsidR="0094614D" w:rsidRPr="00952B4E" w:rsidRDefault="00896D9A" w:rsidP="00952B4E">
            <w:pPr>
              <w:pStyle w:val="ac"/>
              <w:shd w:val="clear" w:color="auto" w:fill="FFFFFF"/>
              <w:tabs>
                <w:tab w:val="left" w:pos="993"/>
                <w:tab w:val="left" w:pos="131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стенды, уголки быта, уголки безопасности</w:t>
            </w:r>
          </w:p>
        </w:tc>
      </w:tr>
      <w:tr w:rsidR="0094614D" w:rsidRPr="00952B4E" w14:paraId="362FC800" w14:textId="77777777" w:rsidTr="00F94384">
        <w:tc>
          <w:tcPr>
            <w:tcW w:w="5246" w:type="dxa"/>
          </w:tcPr>
          <w:p w14:paraId="71781405" w14:textId="77777777" w:rsidR="0094614D" w:rsidRPr="00952B4E" w:rsidRDefault="00896D9A" w:rsidP="00952B4E">
            <w:pPr>
              <w:pStyle w:val="ac"/>
              <w:shd w:val="clear" w:color="auto" w:fill="FFFFFF"/>
              <w:tabs>
                <w:tab w:val="left" w:pos="993"/>
                <w:tab w:val="left" w:pos="131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4614D"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азмещение регулярно сменяемых экспозиций: творческих работ школьников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4614D"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фотоотчетов об интересных событиях, происходящих в школе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-интернате</w:t>
            </w:r>
          </w:p>
          <w:p w14:paraId="26A4FEB3" w14:textId="77777777" w:rsidR="0094614D" w:rsidRPr="00952B4E" w:rsidRDefault="0094614D" w:rsidP="00952B4E">
            <w:pPr>
              <w:pStyle w:val="ac"/>
              <w:tabs>
                <w:tab w:val="left" w:pos="885"/>
              </w:tabs>
              <w:spacing w:line="24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4677" w:type="dxa"/>
          </w:tcPr>
          <w:p w14:paraId="22CBEEAC" w14:textId="77777777" w:rsidR="00896D9A" w:rsidRPr="00952B4E" w:rsidRDefault="0094614D" w:rsidP="00952B4E">
            <w:pPr>
              <w:pStyle w:val="ac"/>
              <w:shd w:val="clear" w:color="auto" w:fill="FFFFFF"/>
              <w:tabs>
                <w:tab w:val="left" w:pos="993"/>
                <w:tab w:val="left" w:pos="131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</w:t>
            </w:r>
            <w:r w:rsidR="00896D9A" w:rsidRPr="00952B4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рисунков к знаменательным датам календаря</w:t>
            </w:r>
            <w:r w:rsidR="00896D9A" w:rsidRPr="00952B4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4900791" w14:textId="77777777" w:rsidR="00896D9A" w:rsidRPr="00952B4E" w:rsidRDefault="00005947" w:rsidP="00952B4E">
            <w:pPr>
              <w:pStyle w:val="ac"/>
              <w:shd w:val="clear" w:color="auto" w:fill="FFFFFF"/>
              <w:tabs>
                <w:tab w:val="left" w:pos="993"/>
                <w:tab w:val="left" w:pos="131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  <w:r w:rsidR="00896D9A" w:rsidRPr="00952B4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47EF94E" w14:textId="77777777" w:rsidR="00896D9A" w:rsidRPr="00952B4E" w:rsidRDefault="00896D9A" w:rsidP="00952B4E">
            <w:pPr>
              <w:pStyle w:val="ac"/>
              <w:shd w:val="clear" w:color="auto" w:fill="FFFFFF"/>
              <w:tabs>
                <w:tab w:val="left" w:pos="993"/>
                <w:tab w:val="left" w:pos="131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тематические стенды к предметным неделям;</w:t>
            </w:r>
          </w:p>
          <w:p w14:paraId="362EDE95" w14:textId="77777777" w:rsidR="00896D9A" w:rsidRPr="00952B4E" w:rsidRDefault="0094614D" w:rsidP="00952B4E">
            <w:pPr>
              <w:pStyle w:val="ac"/>
              <w:shd w:val="clear" w:color="auto" w:fill="FFFFFF"/>
              <w:tabs>
                <w:tab w:val="left" w:pos="993"/>
                <w:tab w:val="left" w:pos="131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стенды «Твоя будущая профессия»</w:t>
            </w:r>
            <w:r w:rsidR="00896D9A" w:rsidRPr="00952B4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F1DCB47" w14:textId="77777777" w:rsidR="00896D9A" w:rsidRPr="00952B4E" w:rsidRDefault="00896D9A" w:rsidP="00952B4E">
            <w:pPr>
              <w:pStyle w:val="ac"/>
              <w:shd w:val="clear" w:color="auto" w:fill="FFFFFF"/>
              <w:tabs>
                <w:tab w:val="left" w:pos="993"/>
                <w:tab w:val="left" w:pos="131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правовой уголок;</w:t>
            </w:r>
          </w:p>
          <w:p w14:paraId="750C31C4" w14:textId="77777777" w:rsidR="0094614D" w:rsidRPr="00952B4E" w:rsidRDefault="0094614D" w:rsidP="00952B4E">
            <w:pPr>
              <w:pStyle w:val="ac"/>
              <w:shd w:val="clear" w:color="auto" w:fill="FFFFFF"/>
              <w:tabs>
                <w:tab w:val="left" w:pos="993"/>
                <w:tab w:val="left" w:pos="131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уголок Здоровья</w:t>
            </w:r>
            <w:r w:rsidR="00831923" w:rsidRPr="00952B4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FDE1746" w14:textId="77777777" w:rsidR="00831923" w:rsidRPr="00952B4E" w:rsidRDefault="00831923" w:rsidP="00952B4E">
            <w:pPr>
              <w:pStyle w:val="ac"/>
              <w:shd w:val="clear" w:color="auto" w:fill="FFFFFF"/>
              <w:tabs>
                <w:tab w:val="left" w:pos="993"/>
                <w:tab w:val="left" w:pos="131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w w:val="0"/>
                <w:sz w:val="24"/>
                <w:szCs w:val="24"/>
              </w:rPr>
              <w:t>календарь отсчета событий до 300-летия Кузбасса</w:t>
            </w:r>
          </w:p>
        </w:tc>
      </w:tr>
      <w:tr w:rsidR="0094614D" w:rsidRPr="00952B4E" w14:paraId="48CD4D45" w14:textId="77777777" w:rsidTr="00F94384">
        <w:tc>
          <w:tcPr>
            <w:tcW w:w="5246" w:type="dxa"/>
          </w:tcPr>
          <w:p w14:paraId="62186D4F" w14:textId="77777777" w:rsidR="0094614D" w:rsidRPr="00952B4E" w:rsidRDefault="00896D9A" w:rsidP="00952B4E">
            <w:pPr>
              <w:pStyle w:val="ac"/>
              <w:shd w:val="clear" w:color="auto" w:fill="FFFFFF"/>
              <w:tabs>
                <w:tab w:val="left" w:pos="993"/>
                <w:tab w:val="left" w:pos="131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4614D"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зеленение</w:t>
            </w:r>
            <w:r w:rsidR="0094614D" w:rsidRPr="00952B4E">
              <w:rPr>
                <w:rStyle w:val="CharAttribute526"/>
                <w:rFonts w:eastAsia="№Е" w:hAnsi="Times New Roman" w:cs="Times New Roman"/>
                <w:sz w:val="24"/>
                <w:szCs w:val="24"/>
              </w:rPr>
              <w:t xml:space="preserve"> пришкольной территории, разбивка клумб</w:t>
            </w:r>
            <w:r w:rsidRPr="00952B4E">
              <w:rPr>
                <w:rStyle w:val="CharAttribute526"/>
                <w:rFonts w:eastAsia="№Е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</w:tcPr>
          <w:p w14:paraId="5E264A36" w14:textId="77777777" w:rsidR="00896D9A" w:rsidRPr="00952B4E" w:rsidRDefault="0094614D" w:rsidP="00952B4E">
            <w:pPr>
              <w:pStyle w:val="ac"/>
              <w:shd w:val="clear" w:color="auto" w:fill="FFFFFF"/>
              <w:tabs>
                <w:tab w:val="left" w:pos="993"/>
                <w:tab w:val="left" w:pos="131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Акции </w:t>
            </w:r>
            <w:r w:rsidR="00896D9A" w:rsidRPr="00952B4E">
              <w:rPr>
                <w:rFonts w:ascii="Times New Roman" w:hAnsi="Times New Roman" w:cs="Times New Roman"/>
                <w:sz w:val="24"/>
                <w:szCs w:val="24"/>
              </w:rPr>
              <w:t>«Мой двор - моя забота</w:t>
            </w: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896D9A" w:rsidRPr="00952B4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DF9E3A3" w14:textId="77777777" w:rsidR="0094614D" w:rsidRPr="00952B4E" w:rsidRDefault="0094614D" w:rsidP="00952B4E">
            <w:pPr>
              <w:pStyle w:val="ac"/>
              <w:shd w:val="clear" w:color="auto" w:fill="FFFFFF"/>
              <w:tabs>
                <w:tab w:val="left" w:pos="993"/>
                <w:tab w:val="left" w:pos="131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 «Школьный </w:t>
            </w:r>
            <w:r w:rsidR="00896D9A" w:rsidRPr="00952B4E">
              <w:rPr>
                <w:rFonts w:ascii="Times New Roman" w:hAnsi="Times New Roman" w:cs="Times New Roman"/>
                <w:sz w:val="24"/>
                <w:szCs w:val="24"/>
              </w:rPr>
              <w:t>двор;</w:t>
            </w:r>
          </w:p>
          <w:p w14:paraId="769EE53D" w14:textId="77777777" w:rsidR="0094614D" w:rsidRPr="00952B4E" w:rsidRDefault="00896D9A" w:rsidP="00952B4E">
            <w:pPr>
              <w:pStyle w:val="ac"/>
              <w:shd w:val="clear" w:color="auto" w:fill="FFFFFF"/>
              <w:tabs>
                <w:tab w:val="left" w:pos="993"/>
                <w:tab w:val="left" w:pos="131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трудовые практикумы «Чистый двор», «Уют»</w:t>
            </w:r>
          </w:p>
        </w:tc>
      </w:tr>
      <w:tr w:rsidR="0094614D" w:rsidRPr="00952B4E" w14:paraId="2BD6E594" w14:textId="77777777" w:rsidTr="00F94384">
        <w:tc>
          <w:tcPr>
            <w:tcW w:w="5246" w:type="dxa"/>
          </w:tcPr>
          <w:p w14:paraId="071A3081" w14:textId="77777777" w:rsidR="00831923" w:rsidRPr="00952B4E" w:rsidRDefault="00831923" w:rsidP="00952B4E">
            <w:pPr>
              <w:pStyle w:val="ac"/>
              <w:shd w:val="clear" w:color="auto" w:fill="FFFFFF"/>
              <w:tabs>
                <w:tab w:val="left" w:pos="993"/>
                <w:tab w:val="left" w:pos="131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4614D"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лагоустройство классных кабинетов, 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спален, помещений школы-интерната;</w:t>
            </w:r>
          </w:p>
          <w:p w14:paraId="12C36F93" w14:textId="77777777" w:rsidR="0094614D" w:rsidRPr="00952B4E" w:rsidRDefault="00831923" w:rsidP="00952B4E">
            <w:pPr>
              <w:pStyle w:val="ac"/>
              <w:shd w:val="clear" w:color="auto" w:fill="FFFFFF"/>
              <w:tabs>
                <w:tab w:val="left" w:pos="993"/>
                <w:tab w:val="left" w:pos="131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мелкий ремонт мебели, помещений;</w:t>
            </w:r>
          </w:p>
          <w:p w14:paraId="6E9C2268" w14:textId="77777777" w:rsidR="00A97686" w:rsidRPr="00952B4E" w:rsidRDefault="00831923" w:rsidP="00952B4E">
            <w:pPr>
              <w:pStyle w:val="ac"/>
              <w:shd w:val="clear" w:color="auto" w:fill="FFFFFF"/>
              <w:tabs>
                <w:tab w:val="left" w:pos="993"/>
                <w:tab w:val="left" w:pos="131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изготовление костюмов, оформления к различным мероприятиям</w:t>
            </w:r>
          </w:p>
        </w:tc>
        <w:tc>
          <w:tcPr>
            <w:tcW w:w="4677" w:type="dxa"/>
          </w:tcPr>
          <w:p w14:paraId="76E0DEF9" w14:textId="77777777" w:rsidR="0094614D" w:rsidRPr="00952B4E" w:rsidRDefault="00831923" w:rsidP="00952B4E">
            <w:pPr>
              <w:widowControl w:val="0"/>
              <w:shd w:val="clear" w:color="auto" w:fill="FFFFFF"/>
              <w:tabs>
                <w:tab w:val="left" w:pos="872"/>
                <w:tab w:val="left" w:pos="993"/>
                <w:tab w:val="left" w:pos="1310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Задействованы трудовые мастерские</w:t>
            </w:r>
          </w:p>
        </w:tc>
      </w:tr>
    </w:tbl>
    <w:p w14:paraId="6E3220A0" w14:textId="77777777" w:rsidR="006F4504" w:rsidRPr="00952B4E" w:rsidRDefault="006F4504" w:rsidP="00952B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w w:val="0"/>
          <w:sz w:val="24"/>
          <w:szCs w:val="24"/>
        </w:rPr>
      </w:pPr>
    </w:p>
    <w:p w14:paraId="141A8D5E" w14:textId="77777777" w:rsidR="00B73D4D" w:rsidRDefault="00B73D4D" w:rsidP="00952B4E">
      <w:pPr>
        <w:pStyle w:val="1"/>
        <w:jc w:val="both"/>
      </w:pPr>
    </w:p>
    <w:p w14:paraId="59AE10B6" w14:textId="77777777" w:rsidR="00526057" w:rsidRDefault="00526057" w:rsidP="00952B4E">
      <w:pPr>
        <w:pStyle w:val="1"/>
        <w:jc w:val="both"/>
      </w:pPr>
      <w:r w:rsidRPr="00952B4E">
        <w:t>Региональный/ вариативный модуль «Я – Кузбассовец»</w:t>
      </w:r>
    </w:p>
    <w:p w14:paraId="05C3ED7D" w14:textId="77777777" w:rsidR="00B73D4D" w:rsidRPr="00B73D4D" w:rsidRDefault="00B73D4D" w:rsidP="00B73D4D"/>
    <w:p w14:paraId="487A7FF1" w14:textId="77777777" w:rsidR="00526057" w:rsidRPr="00952B4E" w:rsidRDefault="00526057" w:rsidP="00952B4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b/>
          <w:sz w:val="24"/>
          <w:szCs w:val="24"/>
        </w:rPr>
        <w:t>Цель -</w:t>
      </w:r>
      <w:r w:rsidRPr="00952B4E">
        <w:rPr>
          <w:rFonts w:ascii="Times New Roman" w:hAnsi="Times New Roman" w:cs="Times New Roman"/>
          <w:sz w:val="24"/>
          <w:szCs w:val="24"/>
        </w:rPr>
        <w:t xml:space="preserve"> реализация воспитательного потенциала патриотической работы в целях формирования: </w:t>
      </w:r>
    </w:p>
    <w:p w14:paraId="1E8B2ED9" w14:textId="77777777" w:rsidR="00526057" w:rsidRPr="00952B4E" w:rsidRDefault="00526057" w:rsidP="00952B4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>а) осознанного представления о причастности к доблестной истории, культуре, быту, профессиональной среде, экономике и политике родного края;</w:t>
      </w:r>
    </w:p>
    <w:p w14:paraId="5C90FCB1" w14:textId="77777777" w:rsidR="00526057" w:rsidRPr="00952B4E" w:rsidRDefault="00526057" w:rsidP="00952B4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>б) ощущения кузбасского как исключительного и ценного, дорогого;</w:t>
      </w:r>
    </w:p>
    <w:p w14:paraId="413B058A" w14:textId="77777777" w:rsidR="00526057" w:rsidRPr="00952B4E" w:rsidRDefault="00526057" w:rsidP="00952B4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>в) желания продолжать свой жизненный путь в регионе/муниципалитете;</w:t>
      </w:r>
    </w:p>
    <w:p w14:paraId="105066E9" w14:textId="77777777" w:rsidR="00526057" w:rsidRPr="00952B4E" w:rsidRDefault="00526057" w:rsidP="00952B4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>г) настроя на созидание, сохранение, преумножение и защиту малой (и большой) Родины.</w:t>
      </w:r>
    </w:p>
    <w:p w14:paraId="7788C212" w14:textId="77777777" w:rsidR="00526057" w:rsidRPr="00952B4E" w:rsidRDefault="00526057" w:rsidP="00952B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w w:val="0"/>
          <w:sz w:val="24"/>
          <w:szCs w:val="24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740"/>
        <w:gridCol w:w="5171"/>
      </w:tblGrid>
      <w:tr w:rsidR="00560D92" w:rsidRPr="00952B4E" w14:paraId="0A387B7E" w14:textId="77777777" w:rsidTr="004C4E14">
        <w:trPr>
          <w:trHeight w:val="947"/>
        </w:trPr>
        <w:tc>
          <w:tcPr>
            <w:tcW w:w="4928" w:type="dxa"/>
          </w:tcPr>
          <w:p w14:paraId="548A2D0A" w14:textId="77777777" w:rsidR="00560D92" w:rsidRPr="00952B4E" w:rsidRDefault="00560D92" w:rsidP="003633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Направления реализации модуля в соответствии со стилистикой </w:t>
            </w:r>
            <w:r w:rsidR="0036335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ПРПВ Н.В. Агрэ</w:t>
            </w:r>
          </w:p>
        </w:tc>
        <w:tc>
          <w:tcPr>
            <w:tcW w:w="5209" w:type="dxa"/>
          </w:tcPr>
          <w:p w14:paraId="53EEC641" w14:textId="77777777" w:rsidR="00560D92" w:rsidRPr="00952B4E" w:rsidRDefault="00560D92" w:rsidP="003633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Виды и формы деятельности в данном направлении</w:t>
            </w:r>
          </w:p>
        </w:tc>
      </w:tr>
      <w:tr w:rsidR="00560D92" w:rsidRPr="00952B4E" w14:paraId="6DFB2F5B" w14:textId="77777777" w:rsidTr="004C4E14">
        <w:trPr>
          <w:trHeight w:val="2684"/>
        </w:trPr>
        <w:tc>
          <w:tcPr>
            <w:tcW w:w="4928" w:type="dxa"/>
          </w:tcPr>
          <w:p w14:paraId="33E63604" w14:textId="77777777" w:rsidR="00560D92" w:rsidRPr="00952B4E" w:rsidRDefault="00560D92" w:rsidP="00952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педагогического коллектива, родительского и ученического активов по созданию в общеобразовательной организации эффективной патриотической среды как в просветительском (беседы, лектории, контент), так и в организационно-деятельностном (игры, сценические форматы, форумы) направлениях</w:t>
            </w:r>
          </w:p>
        </w:tc>
        <w:tc>
          <w:tcPr>
            <w:tcW w:w="5209" w:type="dxa"/>
          </w:tcPr>
          <w:p w14:paraId="21B2F57F" w14:textId="77777777" w:rsidR="006C54C1" w:rsidRDefault="00560D92" w:rsidP="006C54C1">
            <w:pPr>
              <w:pStyle w:val="ParaAttribute2"/>
              <w:rPr>
                <w:sz w:val="24"/>
                <w:szCs w:val="24"/>
              </w:rPr>
            </w:pPr>
            <w:r w:rsidRPr="00952B4E">
              <w:rPr>
                <w:sz w:val="24"/>
                <w:szCs w:val="24"/>
              </w:rPr>
              <w:t xml:space="preserve">а) проведение регулярных мероприятий </w:t>
            </w:r>
            <w:r w:rsidR="006C54C1">
              <w:rPr>
                <w:sz w:val="24"/>
                <w:szCs w:val="24"/>
              </w:rPr>
              <w:t>в</w:t>
            </w:r>
          </w:p>
          <w:p w14:paraId="6980CBE5" w14:textId="77777777" w:rsidR="006C54C1" w:rsidRDefault="006C54C1" w:rsidP="006C54C1">
            <w:pPr>
              <w:pStyle w:val="ParaAttribute2"/>
              <w:rPr>
                <w:rStyle w:val="CharAttribute2"/>
                <w:rFonts w:hAnsi="Times New Roman"/>
                <w:bCs/>
                <w:cap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форматах</w:t>
            </w:r>
            <w:r w:rsidR="00560D92" w:rsidRPr="00952B4E">
              <w:rPr>
                <w:sz w:val="24"/>
                <w:szCs w:val="24"/>
              </w:rPr>
              <w:t xml:space="preserve"> событи</w:t>
            </w:r>
            <w:r>
              <w:rPr>
                <w:sz w:val="24"/>
                <w:szCs w:val="24"/>
              </w:rPr>
              <w:t xml:space="preserve">й патриотической направленности:  </w:t>
            </w:r>
            <w:r w:rsidRPr="006C54C1">
              <w:rPr>
                <w:sz w:val="24"/>
                <w:szCs w:val="24"/>
              </w:rPr>
              <w:t>см.</w:t>
            </w:r>
            <w:r>
              <w:rPr>
                <w:sz w:val="24"/>
                <w:szCs w:val="24"/>
              </w:rPr>
              <w:t xml:space="preserve">  </w:t>
            </w:r>
            <w:r w:rsidRPr="006C54C1">
              <w:rPr>
                <w:sz w:val="24"/>
                <w:szCs w:val="24"/>
              </w:rPr>
              <w:t xml:space="preserve"> </w:t>
            </w:r>
            <w:r>
              <w:rPr>
                <w:rStyle w:val="CharAttribute2"/>
                <w:rFonts w:hAnsi="Times New Roman"/>
                <w:bCs/>
                <w:color w:val="000000"/>
                <w:sz w:val="24"/>
                <w:szCs w:val="24"/>
              </w:rPr>
              <w:t>п</w:t>
            </w:r>
            <w:r w:rsidRPr="006C54C1">
              <w:rPr>
                <w:rStyle w:val="CharAttribute2"/>
                <w:rFonts w:hAnsi="Times New Roman"/>
                <w:bCs/>
                <w:color w:val="000000"/>
                <w:sz w:val="24"/>
                <w:szCs w:val="24"/>
              </w:rPr>
              <w:t>лан-сетка воспитательной</w:t>
            </w:r>
            <w:r w:rsidRPr="006C54C1">
              <w:rPr>
                <w:rStyle w:val="CharAttribute2"/>
                <w:rFonts w:hAnsi="Times New Roman"/>
                <w:bCs/>
                <w:caps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CharAttribute2"/>
                <w:rFonts w:hAnsi="Times New Roman"/>
                <w:bCs/>
                <w:caps/>
                <w:color w:val="000000"/>
                <w:sz w:val="24"/>
                <w:szCs w:val="24"/>
              </w:rPr>
              <w:t xml:space="preserve"> </w:t>
            </w:r>
          </w:p>
          <w:p w14:paraId="0D1B0A54" w14:textId="77777777" w:rsidR="006C54C1" w:rsidRPr="006C54C1" w:rsidRDefault="006C54C1" w:rsidP="006C54C1">
            <w:pPr>
              <w:pStyle w:val="ParaAttribute2"/>
              <w:jc w:val="both"/>
              <w:rPr>
                <w:rStyle w:val="CharAttribute2"/>
                <w:rFonts w:eastAsia="Calibri" w:hAnsi="Times New Roman"/>
                <w:sz w:val="24"/>
                <w:szCs w:val="24"/>
              </w:rPr>
            </w:pPr>
            <w:r w:rsidRPr="006C54C1">
              <w:rPr>
                <w:rStyle w:val="CharAttribute2"/>
                <w:rFonts w:hAnsi="Times New Roman"/>
                <w:bCs/>
                <w:color w:val="000000"/>
                <w:sz w:val="24"/>
                <w:szCs w:val="24"/>
              </w:rPr>
              <w:t>работы</w:t>
            </w:r>
            <w:r>
              <w:rPr>
                <w:rStyle w:val="CharAttribute2"/>
                <w:rFonts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6C54C1">
              <w:rPr>
                <w:rStyle w:val="CharAttribute2"/>
                <w:rFonts w:hAnsi="Times New Roman"/>
                <w:bCs/>
                <w:color w:val="000000"/>
                <w:sz w:val="24"/>
                <w:szCs w:val="24"/>
              </w:rPr>
              <w:t>НОШ,</w:t>
            </w:r>
            <w:r w:rsidRPr="006C54C1">
              <w:rPr>
                <w:rStyle w:val="CharAttribute2"/>
                <w:rFonts w:hAnsi="Times New Roman"/>
                <w:bCs/>
                <w:caps/>
                <w:color w:val="000000"/>
                <w:sz w:val="24"/>
                <w:szCs w:val="24"/>
              </w:rPr>
              <w:t xml:space="preserve"> </w:t>
            </w:r>
            <w:r w:rsidRPr="006C54C1">
              <w:rPr>
                <w:rStyle w:val="CharAttribute2"/>
                <w:rFonts w:hAnsi="Times New Roman"/>
                <w:bCs/>
                <w:color w:val="000000"/>
                <w:sz w:val="24"/>
                <w:szCs w:val="24"/>
              </w:rPr>
              <w:t>ООШ</w:t>
            </w:r>
            <w:r>
              <w:rPr>
                <w:rStyle w:val="CharAttribute2"/>
                <w:rFonts w:hAnsi="Times New Roman"/>
                <w:bCs/>
                <w:color w:val="000000"/>
                <w:sz w:val="24"/>
                <w:szCs w:val="24"/>
              </w:rPr>
              <w:t>;</w:t>
            </w:r>
          </w:p>
          <w:p w14:paraId="6167EED6" w14:textId="77777777" w:rsidR="006C54C1" w:rsidRDefault="006C54C1" w:rsidP="006C54C1">
            <w:pPr>
              <w:jc w:val="both"/>
              <w:rPr>
                <w:rFonts w:ascii="Times New Roman" w:eastAsia="Times New Roman" w:hAnsi="Times New Roman" w:cs="Times New Roman"/>
                <w:iCs/>
                <w:w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w w:val="0"/>
                <w:sz w:val="24"/>
                <w:szCs w:val="24"/>
              </w:rPr>
              <w:t>см. М</w:t>
            </w:r>
            <w:r w:rsidRPr="006C54C1">
              <w:rPr>
                <w:rFonts w:ascii="Times New Roman" w:eastAsia="Times New Roman" w:hAnsi="Times New Roman" w:cs="Times New Roman"/>
                <w:iCs/>
                <w:w w:val="0"/>
                <w:sz w:val="24"/>
                <w:szCs w:val="24"/>
              </w:rPr>
              <w:t>одуль «Основные  общешкольные дела»</w:t>
            </w:r>
            <w:r>
              <w:rPr>
                <w:rFonts w:ascii="Times New Roman" w:eastAsia="Times New Roman" w:hAnsi="Times New Roman" w:cs="Times New Roman"/>
                <w:iCs/>
                <w:w w:val="0"/>
                <w:sz w:val="24"/>
                <w:szCs w:val="24"/>
              </w:rPr>
              <w:t>;</w:t>
            </w:r>
          </w:p>
          <w:p w14:paraId="6B427C07" w14:textId="77777777" w:rsidR="00560D92" w:rsidRPr="006C54C1" w:rsidRDefault="006C54C1" w:rsidP="006C54C1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0"/>
                <w:sz w:val="24"/>
                <w:szCs w:val="24"/>
              </w:rPr>
              <w:t>см. М</w:t>
            </w:r>
            <w:r w:rsidRPr="006C54C1">
              <w:rPr>
                <w:rFonts w:ascii="Times New Roman" w:eastAsia="Times New Roman" w:hAnsi="Times New Roman" w:cs="Times New Roman"/>
                <w:w w:val="0"/>
                <w:sz w:val="24"/>
                <w:szCs w:val="24"/>
              </w:rPr>
              <w:t xml:space="preserve">одуль </w:t>
            </w:r>
            <w:r w:rsidRPr="006C54C1">
              <w:rPr>
                <w:rFonts w:ascii="Times New Roman" w:eastAsia="Times New Roman" w:hAnsi="Times New Roman" w:cs="Times New Roman"/>
                <w:sz w:val="24"/>
                <w:szCs w:val="24"/>
              </w:rPr>
              <w:t>«Организация предметно-эстетической среды»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09D1525" w14:textId="77777777" w:rsidR="00560D92" w:rsidRDefault="00560D92" w:rsidP="00952B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="006C54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2B4E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школьного соуправления.  Детская организация «Надежда»</w:t>
            </w:r>
            <w:r w:rsidR="003C74B4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55412F57" w14:textId="77777777" w:rsidR="003C74B4" w:rsidRPr="00952B4E" w:rsidRDefault="003C74B4" w:rsidP="00952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в) волонтерский отряд «Пламенные сердца»</w:t>
            </w:r>
          </w:p>
          <w:p w14:paraId="40C20308" w14:textId="77777777" w:rsidR="00560D92" w:rsidRPr="00952B4E" w:rsidRDefault="00560D92" w:rsidP="00952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D92" w:rsidRPr="00952B4E" w14:paraId="19A695A2" w14:textId="77777777" w:rsidTr="004C4E14">
        <w:trPr>
          <w:trHeight w:val="1132"/>
        </w:trPr>
        <w:tc>
          <w:tcPr>
            <w:tcW w:w="4928" w:type="dxa"/>
          </w:tcPr>
          <w:p w14:paraId="5854B403" w14:textId="77777777" w:rsidR="00560D92" w:rsidRPr="00952B4E" w:rsidRDefault="00560D92" w:rsidP="00952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проведение заместителем директора по воспитательной работе и/ или советником по воспитанию исследований (мониторинга) сформированности патриотических чувств, представлений и императивов всех участников образовательных отношений, ощущения у них рисков и угроз национально-территориальной и региональной безопасности,  миграционных планов и регионально-муниципальных образовательных антипатий и др.</w:t>
            </w:r>
          </w:p>
        </w:tc>
        <w:tc>
          <w:tcPr>
            <w:tcW w:w="5209" w:type="dxa"/>
          </w:tcPr>
          <w:p w14:paraId="448ABDF7" w14:textId="77777777" w:rsidR="00560D92" w:rsidRPr="00952B4E" w:rsidRDefault="00560D92" w:rsidP="00952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система динамического мониторинга</w:t>
            </w:r>
            <w:r w:rsidRPr="00952B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качества социально-педагогических услуг 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52B4E">
              <w:rPr>
                <w:rFonts w:ascii="Times New Roman" w:eastAsia="Calibri" w:hAnsi="Times New Roman" w:cs="Times New Roman"/>
                <w:sz w:val="24"/>
                <w:szCs w:val="24"/>
              </w:rPr>
              <w:t>по материалам А.А. Хилько «Индивидуальный план улучшения качества жизни молодых людей с нарушениями интеллекта»)</w:t>
            </w:r>
          </w:p>
        </w:tc>
      </w:tr>
      <w:tr w:rsidR="00560D92" w:rsidRPr="00952B4E" w14:paraId="5F91AB8C" w14:textId="77777777" w:rsidTr="004C4E14">
        <w:trPr>
          <w:trHeight w:val="2586"/>
        </w:trPr>
        <w:tc>
          <w:tcPr>
            <w:tcW w:w="4928" w:type="dxa"/>
          </w:tcPr>
          <w:p w14:paraId="26C726B8" w14:textId="77777777" w:rsidR="00560D92" w:rsidRPr="00952B4E" w:rsidRDefault="00560D92" w:rsidP="00952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проведение пропедевтической, в т.ч. правоохранительной,  работы с обучающимся групп воспитательного риска силами педагогического коллектива и с привлечением родителей и партнёров (представителей детских/ детско-взрослых общественных объединений и организаций, правоохранительных органов, опеки и т.д.)</w:t>
            </w:r>
          </w:p>
        </w:tc>
        <w:tc>
          <w:tcPr>
            <w:tcW w:w="5209" w:type="dxa"/>
          </w:tcPr>
          <w:p w14:paraId="41252388" w14:textId="77777777" w:rsidR="006C54C1" w:rsidRPr="003C74B4" w:rsidRDefault="00560D92" w:rsidP="006C54C1">
            <w:pPr>
              <w:jc w:val="both"/>
              <w:rPr>
                <w:rFonts w:ascii="Times New Roman" w:eastAsia="Times New Roman" w:hAnsi="Times New Roman" w:cs="Times New Roman"/>
                <w:iCs/>
                <w:w w:val="0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74B4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6C54C1" w:rsidRPr="003C74B4">
              <w:rPr>
                <w:rFonts w:ascii="Times New Roman" w:eastAsia="Times New Roman" w:hAnsi="Times New Roman" w:cs="Times New Roman"/>
                <w:iCs/>
                <w:w w:val="0"/>
                <w:sz w:val="24"/>
                <w:szCs w:val="24"/>
              </w:rPr>
              <w:t>см. Модуль «Основные  общешкольные дела»;</w:t>
            </w:r>
          </w:p>
          <w:p w14:paraId="48D0E535" w14:textId="77777777" w:rsidR="00560D92" w:rsidRPr="003C74B4" w:rsidRDefault="006C54C1" w:rsidP="006C54C1">
            <w:pPr>
              <w:jc w:val="both"/>
              <w:rPr>
                <w:rFonts w:ascii="Times New Roman" w:hAnsi="Times New Roman" w:cs="Times New Roman"/>
                <w:w w:val="0"/>
                <w:sz w:val="24"/>
                <w:szCs w:val="24"/>
              </w:rPr>
            </w:pPr>
            <w:r w:rsidRPr="003C74B4">
              <w:rPr>
                <w:rFonts w:ascii="Times New Roman" w:eastAsia="Times New Roman" w:hAnsi="Times New Roman" w:cs="Times New Roman"/>
                <w:w w:val="0"/>
                <w:sz w:val="24"/>
                <w:szCs w:val="24"/>
              </w:rPr>
              <w:t xml:space="preserve">см. </w:t>
            </w:r>
            <w:r w:rsidRPr="003C74B4">
              <w:rPr>
                <w:rFonts w:ascii="Times New Roman" w:hAnsi="Times New Roman" w:cs="Times New Roman"/>
                <w:w w:val="0"/>
                <w:sz w:val="24"/>
                <w:szCs w:val="24"/>
              </w:rPr>
              <w:t>Модуль «Внеурочная деятельность»</w:t>
            </w:r>
          </w:p>
          <w:p w14:paraId="10F60311" w14:textId="77777777" w:rsidR="00560D92" w:rsidRPr="004C4E14" w:rsidRDefault="00560D92" w:rsidP="00952B4E">
            <w:pPr>
              <w:jc w:val="both"/>
              <w:rPr>
                <w:rFonts w:ascii="Times New Roman" w:eastAsia="Calibri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3C74B4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="004C4E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4E1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мероприятия физкультурно-спортивного комплекса «ГТО»; </w:t>
            </w:r>
          </w:p>
          <w:p w14:paraId="48E04A5D" w14:textId="77777777" w:rsidR="00560D92" w:rsidRPr="00952B4E" w:rsidRDefault="003C74B4" w:rsidP="00952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E14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="00560D92" w:rsidRPr="004C4E14">
              <w:rPr>
                <w:rFonts w:ascii="Times New Roman" w:hAnsi="Times New Roman" w:cs="Times New Roman"/>
                <w:i/>
                <w:sz w:val="24"/>
                <w:szCs w:val="24"/>
              </w:rPr>
              <w:t>) посещение организации системы МВД</w:t>
            </w:r>
          </w:p>
        </w:tc>
      </w:tr>
      <w:tr w:rsidR="00560D92" w:rsidRPr="00952B4E" w14:paraId="0B8FCA89" w14:textId="77777777" w:rsidTr="004C4E14">
        <w:trPr>
          <w:trHeight w:val="1844"/>
        </w:trPr>
        <w:tc>
          <w:tcPr>
            <w:tcW w:w="4928" w:type="dxa"/>
          </w:tcPr>
          <w:p w14:paraId="726F0AEC" w14:textId="77777777" w:rsidR="00560D92" w:rsidRPr="00952B4E" w:rsidRDefault="00560D92" w:rsidP="00952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педагогами программ внеурочной и внеучебной деятельности, направленных на патриотическую работу социокультурного, творческого, туристско-краеведческого, спортивного, исследовательского и иных направлений</w:t>
            </w:r>
          </w:p>
        </w:tc>
        <w:tc>
          <w:tcPr>
            <w:tcW w:w="5209" w:type="dxa"/>
          </w:tcPr>
          <w:p w14:paraId="2903039C" w14:textId="77777777" w:rsidR="00560D92" w:rsidRPr="00952B4E" w:rsidRDefault="00560D92" w:rsidP="00952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а) рабочие программы внеурочной деятельности «</w:t>
            </w:r>
            <w:r w:rsidRPr="00952B4E">
              <w:rPr>
                <w:rFonts w:ascii="Times New Roman" w:eastAsia="Calibri" w:hAnsi="Times New Roman" w:cs="Times New Roman"/>
                <w:sz w:val="24"/>
                <w:szCs w:val="24"/>
              </w:rPr>
              <w:t>Мир спортивных игр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», « </w:t>
            </w:r>
            <w:r w:rsidRPr="00952B4E">
              <w:rPr>
                <w:rFonts w:ascii="Times New Roman" w:eastAsia="Calibri" w:hAnsi="Times New Roman" w:cs="Times New Roman"/>
                <w:sz w:val="24"/>
                <w:szCs w:val="24"/>
              </w:rPr>
              <w:t>Теремок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952B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52B4E">
              <w:rPr>
                <w:rFonts w:ascii="Times New Roman" w:eastAsia="Calibri" w:hAnsi="Times New Roman" w:cs="Times New Roman"/>
                <w:sz w:val="24"/>
                <w:szCs w:val="24"/>
              </w:rPr>
              <w:t>Кузбасс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», «Азбука нравственности»;</w:t>
            </w:r>
          </w:p>
          <w:p w14:paraId="73AE4585" w14:textId="77777777" w:rsidR="00560D92" w:rsidRPr="00952B4E" w:rsidRDefault="00560D92" w:rsidP="00952B4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б)    дополнительная общеобразовательная  общеразвивающая программа «Театральная гостиная»;</w:t>
            </w:r>
          </w:p>
          <w:p w14:paraId="7FADF4F3" w14:textId="77777777" w:rsidR="00560D92" w:rsidRPr="00952B4E" w:rsidRDefault="00560D92" w:rsidP="00952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="003C74B4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акция «Набатом в сердцах»; 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 районный слет рудовых объединений</w:t>
            </w:r>
            <w:r w:rsidR="003C74B4">
              <w:rPr>
                <w:rFonts w:ascii="Times New Roman" w:hAnsi="Times New Roman" w:cs="Times New Roman"/>
                <w:sz w:val="24"/>
                <w:szCs w:val="24"/>
              </w:rPr>
              <w:t xml:space="preserve">; акция Милосердие; посвященная Дню пожилого человека; школьный проект по благоустройству «Мой двор – моя забота»; проект «Урожайные грядки»;  месячник боевой славы </w:t>
            </w: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F9B155F" w14:textId="77777777" w:rsidR="00560D92" w:rsidRPr="00952B4E" w:rsidRDefault="00560D92" w:rsidP="00952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в) тематические смены лагеря дневного пребывания «Мир начинается с тебя»</w:t>
            </w:r>
          </w:p>
        </w:tc>
      </w:tr>
      <w:tr w:rsidR="00560D92" w:rsidRPr="00952B4E" w14:paraId="205A1773" w14:textId="77777777" w:rsidTr="004C4E14">
        <w:trPr>
          <w:trHeight w:val="2880"/>
        </w:trPr>
        <w:tc>
          <w:tcPr>
            <w:tcW w:w="4928" w:type="dxa"/>
          </w:tcPr>
          <w:p w14:paraId="2659A843" w14:textId="77777777" w:rsidR="00560D92" w:rsidRPr="00952B4E" w:rsidRDefault="00560D92" w:rsidP="00952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вовлечение обучающихся в регулярную патриотическую деятельность в рамках курса «Разговоры о важном», дополнение регионально-муниципального и школьного компонента «Разговоров о важном» активностями, демонстрирующими опыт обучающихся в проектах, программах, конкурсах, кампаниях и акциях патриотической направленности</w:t>
            </w:r>
          </w:p>
        </w:tc>
        <w:tc>
          <w:tcPr>
            <w:tcW w:w="5209" w:type="dxa"/>
          </w:tcPr>
          <w:p w14:paraId="5898D88C" w14:textId="77777777" w:rsidR="00560D92" w:rsidRPr="00952B4E" w:rsidRDefault="00560D92" w:rsidP="00952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а) «Разговоры о важном», проведение занятий в соответствии с федеральным и региональным обеспечением и сопровождением;</w:t>
            </w:r>
          </w:p>
          <w:p w14:paraId="7AB85443" w14:textId="77777777" w:rsidR="00560D92" w:rsidRPr="003C74B4" w:rsidRDefault="003C74B4" w:rsidP="00952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Pr="003C74B4">
              <w:rPr>
                <w:rFonts w:ascii="Times New Roman" w:hAnsi="Times New Roman" w:cs="Times New Roman"/>
                <w:sz w:val="24"/>
                <w:szCs w:val="24"/>
              </w:rPr>
              <w:t>см.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3C74B4">
              <w:rPr>
                <w:rFonts w:ascii="Times New Roman" w:hAnsi="Times New Roman" w:cs="Times New Roman"/>
                <w:sz w:val="24"/>
                <w:szCs w:val="24"/>
              </w:rPr>
              <w:t>одуль «</w:t>
            </w:r>
            <w:r w:rsidRPr="003C74B4">
              <w:rPr>
                <w:rFonts w:ascii="Times New Roman" w:eastAsia="Times New Roman" w:hAnsi="Times New Roman" w:cs="Times New Roman"/>
                <w:iCs/>
                <w:w w:val="0"/>
                <w:sz w:val="24"/>
                <w:szCs w:val="24"/>
              </w:rPr>
              <w:t>Внешкольные мероприятия», «Классное руководство. Классный руководитель/воспитатель»</w:t>
            </w:r>
            <w:r w:rsidR="00560D92" w:rsidRPr="003C74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C8593A4" w14:textId="77777777" w:rsidR="003C74B4" w:rsidRPr="003C74B4" w:rsidRDefault="003C74B4" w:rsidP="003C74B4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="00AA05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0D92" w:rsidRPr="00952B4E">
              <w:rPr>
                <w:rFonts w:ascii="Times New Roman" w:hAnsi="Times New Roman" w:cs="Times New Roman"/>
                <w:sz w:val="24"/>
                <w:szCs w:val="24"/>
              </w:rPr>
              <w:t>лично-семейный (внешкольный, факультативный)  опыт участия в события патриотической направленности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См. модуль </w:t>
            </w:r>
            <w:r w:rsidRPr="00952B4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3C74B4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 (законными представителями)»</w:t>
            </w:r>
          </w:p>
          <w:p w14:paraId="7B7DB372" w14:textId="77777777" w:rsidR="00560D92" w:rsidRPr="00952B4E" w:rsidRDefault="00560D92" w:rsidP="00952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D92" w:rsidRPr="00952B4E" w14:paraId="3B67D1B6" w14:textId="77777777" w:rsidTr="004C4E14">
        <w:trPr>
          <w:trHeight w:val="1840"/>
        </w:trPr>
        <w:tc>
          <w:tcPr>
            <w:tcW w:w="4928" w:type="dxa"/>
          </w:tcPr>
          <w:p w14:paraId="3B425425" w14:textId="77777777" w:rsidR="00560D92" w:rsidRPr="00952B4E" w:rsidRDefault="00560D92" w:rsidP="00952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содействие широкому распространению индивидуального, семейного, коллективного и иного позитивного/продуктивного опыта патриотической деятельности в рамках преемственности, наставничества, масс-медиа, диалога культур и др.</w:t>
            </w:r>
          </w:p>
        </w:tc>
        <w:tc>
          <w:tcPr>
            <w:tcW w:w="5209" w:type="dxa"/>
          </w:tcPr>
          <w:p w14:paraId="7AA2E036" w14:textId="77777777" w:rsidR="00AA058F" w:rsidRPr="00952B4E" w:rsidRDefault="00AA058F" w:rsidP="00AA0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См. модуль «Соуправление», «Профориентация»</w:t>
            </w:r>
          </w:p>
          <w:p w14:paraId="5580707A" w14:textId="77777777" w:rsidR="00560D92" w:rsidRPr="00952B4E" w:rsidRDefault="00560D92" w:rsidP="00952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D92" w:rsidRPr="00952B4E" w14:paraId="4C885D53" w14:textId="77777777" w:rsidTr="004C4E14">
        <w:trPr>
          <w:trHeight w:val="2223"/>
        </w:trPr>
        <w:tc>
          <w:tcPr>
            <w:tcW w:w="4928" w:type="dxa"/>
          </w:tcPr>
          <w:p w14:paraId="18E50158" w14:textId="77777777" w:rsidR="00560D92" w:rsidRPr="00952B4E" w:rsidRDefault="00560D92" w:rsidP="00952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предоставление возможности для причастности каждого гражданина к патриотическим процессам и событиям федерального, регионального и муниципального планов: анонсы, релизы, рефлексивные сессии, коллективные письма, шествия, акции и др.</w:t>
            </w:r>
          </w:p>
        </w:tc>
        <w:tc>
          <w:tcPr>
            <w:tcW w:w="5209" w:type="dxa"/>
          </w:tcPr>
          <w:p w14:paraId="247158B9" w14:textId="77777777" w:rsidR="00AA058F" w:rsidRDefault="00AA058F" w:rsidP="00952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См. модуль «Соуправление», </w:t>
            </w:r>
            <w:r w:rsidRPr="003C74B4">
              <w:rPr>
                <w:rFonts w:ascii="Times New Roman" w:eastAsia="Times New Roman" w:hAnsi="Times New Roman" w:cs="Times New Roman"/>
                <w:iCs/>
                <w:w w:val="0"/>
                <w:sz w:val="24"/>
                <w:szCs w:val="24"/>
              </w:rPr>
              <w:t>«Классное руководство</w:t>
            </w:r>
            <w:r>
              <w:rPr>
                <w:rFonts w:ascii="Times New Roman" w:eastAsia="Times New Roman" w:hAnsi="Times New Roman" w:cs="Times New Roman"/>
                <w:iCs/>
                <w:w w:val="0"/>
                <w:sz w:val="24"/>
                <w:szCs w:val="24"/>
              </w:rPr>
              <w:t>(к</w:t>
            </w:r>
            <w:r w:rsidRPr="003C74B4">
              <w:rPr>
                <w:rFonts w:ascii="Times New Roman" w:eastAsia="Times New Roman" w:hAnsi="Times New Roman" w:cs="Times New Roman"/>
                <w:iCs/>
                <w:w w:val="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Cs/>
                <w:w w:val="0"/>
                <w:sz w:val="24"/>
                <w:szCs w:val="24"/>
              </w:rPr>
              <w:t>.</w:t>
            </w:r>
            <w:r w:rsidRPr="003C74B4">
              <w:rPr>
                <w:rFonts w:ascii="Times New Roman" w:eastAsia="Times New Roman" w:hAnsi="Times New Roman" w:cs="Times New Roman"/>
                <w:iCs/>
                <w:w w:val="0"/>
                <w:sz w:val="24"/>
                <w:szCs w:val="24"/>
              </w:rPr>
              <w:t>руководитель/воспитатель</w:t>
            </w:r>
            <w:r>
              <w:rPr>
                <w:rFonts w:ascii="Times New Roman" w:eastAsia="Times New Roman" w:hAnsi="Times New Roman" w:cs="Times New Roman"/>
                <w:iCs/>
                <w:w w:val="0"/>
                <w:sz w:val="24"/>
                <w:szCs w:val="24"/>
              </w:rPr>
              <w:t>)</w:t>
            </w:r>
            <w:r w:rsidRPr="003C74B4">
              <w:rPr>
                <w:rFonts w:ascii="Times New Roman" w:eastAsia="Times New Roman" w:hAnsi="Times New Roman" w:cs="Times New Roman"/>
                <w:iCs/>
                <w:w w:val="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«Внешкольные мероприятия»</w:t>
            </w:r>
          </w:p>
          <w:p w14:paraId="2B657D30" w14:textId="77777777" w:rsidR="00560D92" w:rsidRPr="004C4E14" w:rsidRDefault="00560D92" w:rsidP="00952B4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4E14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="004C4E14" w:rsidRPr="004C4E14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4C4E14">
              <w:rPr>
                <w:rFonts w:ascii="Times New Roman" w:hAnsi="Times New Roman" w:cs="Times New Roman"/>
                <w:i/>
                <w:sz w:val="24"/>
                <w:szCs w:val="24"/>
              </w:rPr>
              <w:t>шествие Бессмертного полка, письмо герою/солдату и др.;</w:t>
            </w:r>
          </w:p>
          <w:p w14:paraId="6F8054F4" w14:textId="77777777" w:rsidR="00560D92" w:rsidRPr="004C4E14" w:rsidRDefault="00560D92" w:rsidP="00952B4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4E14">
              <w:rPr>
                <w:rFonts w:ascii="Times New Roman" w:hAnsi="Times New Roman" w:cs="Times New Roman"/>
                <w:i/>
                <w:sz w:val="24"/>
                <w:szCs w:val="24"/>
              </w:rPr>
              <w:t>б) диалогические события с ветеранами, военными, героями труда, героями Кузбасса и др.;</w:t>
            </w:r>
          </w:p>
          <w:p w14:paraId="29480F86" w14:textId="77777777" w:rsidR="00560D92" w:rsidRPr="00952B4E" w:rsidRDefault="00560D92" w:rsidP="00952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E14">
              <w:rPr>
                <w:rFonts w:ascii="Times New Roman" w:hAnsi="Times New Roman" w:cs="Times New Roman"/>
                <w:i/>
                <w:sz w:val="24"/>
                <w:szCs w:val="24"/>
              </w:rPr>
              <w:t>в) флэшмобы, акции, кампании</w:t>
            </w:r>
          </w:p>
        </w:tc>
      </w:tr>
      <w:tr w:rsidR="00560D92" w:rsidRPr="00952B4E" w14:paraId="16434660" w14:textId="77777777" w:rsidTr="004C4E14">
        <w:trPr>
          <w:trHeight w:val="2453"/>
        </w:trPr>
        <w:tc>
          <w:tcPr>
            <w:tcW w:w="4928" w:type="dxa"/>
          </w:tcPr>
          <w:p w14:paraId="2671043B" w14:textId="77777777" w:rsidR="00560D92" w:rsidRPr="00952B4E" w:rsidRDefault="00560D92" w:rsidP="00952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предупреждение мер и активностей, предполагающих навязывание и, следовательно, дискредитацию военно-патриотической деятельности, ведение/организация методической работы с педагогами, родителями и партнёрами, превратно понимающими задачи военно-патриотического воспитания и способными с малой продуктивностью осуществлять его</w:t>
            </w:r>
          </w:p>
        </w:tc>
        <w:tc>
          <w:tcPr>
            <w:tcW w:w="5209" w:type="dxa"/>
          </w:tcPr>
          <w:p w14:paraId="58BC256C" w14:textId="77777777" w:rsidR="004C4E14" w:rsidRDefault="004C4E14" w:rsidP="004C4E14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См.модуль </w:t>
            </w:r>
            <w:r w:rsidRPr="004C4E14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C4E14">
              <w:rPr>
                <w:rFonts w:ascii="Times New Roman" w:hAnsi="Times New Roman" w:cs="Times New Roman"/>
                <w:sz w:val="24"/>
                <w:szCs w:val="24"/>
              </w:rPr>
              <w:t>Профилактика и безопасность</w:t>
            </w:r>
            <w:r w:rsidRPr="004C4E1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952B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3C74B4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 (законными представителями)»</w:t>
            </w:r>
          </w:p>
          <w:p w14:paraId="44F47FD8" w14:textId="77777777" w:rsidR="00560D92" w:rsidRPr="004C4E14" w:rsidRDefault="00560D92" w:rsidP="00952B4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4C4E14">
              <w:rPr>
                <w:rFonts w:ascii="Times New Roman" w:hAnsi="Times New Roman" w:cs="Times New Roman"/>
                <w:i/>
                <w:sz w:val="24"/>
                <w:szCs w:val="24"/>
              </w:rPr>
              <w:t>методические мероприятия для ученического, учительского, родительского и партнёрского актива;</w:t>
            </w:r>
          </w:p>
          <w:p w14:paraId="72D9529D" w14:textId="77777777" w:rsidR="00560D92" w:rsidRPr="00952B4E" w:rsidRDefault="00560D92" w:rsidP="00952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E14">
              <w:rPr>
                <w:rFonts w:ascii="Times New Roman" w:hAnsi="Times New Roman" w:cs="Times New Roman"/>
                <w:i/>
                <w:sz w:val="24"/>
                <w:szCs w:val="24"/>
              </w:rPr>
              <w:t>б) кейс-сессии, дискуссионные площадки и др</w:t>
            </w:r>
          </w:p>
        </w:tc>
      </w:tr>
      <w:tr w:rsidR="00560D92" w:rsidRPr="00952B4E" w14:paraId="495038DE" w14:textId="77777777" w:rsidTr="004C4E14">
        <w:trPr>
          <w:trHeight w:val="1949"/>
        </w:trPr>
        <w:tc>
          <w:tcPr>
            <w:tcW w:w="4928" w:type="dxa"/>
          </w:tcPr>
          <w:p w14:paraId="2DEF95BC" w14:textId="77777777" w:rsidR="00560D92" w:rsidRPr="00952B4E" w:rsidRDefault="00560D92" w:rsidP="00952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sz w:val="24"/>
                <w:szCs w:val="24"/>
              </w:rPr>
              <w:t>грамотная подготовка регулярного и ситуативного воспитательного контента патриотической направленности, проведение интенсивов для школьных и классных медиасекторов с целью демонстрации принципов и приёмов передачи информации патриотической тематики</w:t>
            </w:r>
          </w:p>
        </w:tc>
        <w:tc>
          <w:tcPr>
            <w:tcW w:w="5209" w:type="dxa"/>
          </w:tcPr>
          <w:p w14:paraId="5B50245D" w14:textId="77777777" w:rsidR="004C4E14" w:rsidRDefault="004C4E14" w:rsidP="004C4E14">
            <w:pPr>
              <w:pStyle w:val="ParaAttribute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См. модули:  «Соуправление», </w:t>
            </w:r>
            <w:r w:rsidRPr="003C74B4">
              <w:rPr>
                <w:rFonts w:eastAsia="Times New Roman"/>
                <w:iCs/>
                <w:w w:val="0"/>
                <w:sz w:val="24"/>
                <w:szCs w:val="24"/>
              </w:rPr>
              <w:t>«Классное руководство</w:t>
            </w:r>
            <w:r>
              <w:rPr>
                <w:rFonts w:eastAsia="Times New Roman"/>
                <w:iCs/>
                <w:w w:val="0"/>
                <w:sz w:val="24"/>
                <w:szCs w:val="24"/>
              </w:rPr>
              <w:t>(к</w:t>
            </w:r>
            <w:r w:rsidRPr="003C74B4">
              <w:rPr>
                <w:rFonts w:eastAsia="Times New Roman"/>
                <w:iCs/>
                <w:w w:val="0"/>
                <w:sz w:val="24"/>
                <w:szCs w:val="24"/>
              </w:rPr>
              <w:t>л</w:t>
            </w:r>
            <w:r>
              <w:rPr>
                <w:rFonts w:eastAsia="Times New Roman"/>
                <w:iCs/>
                <w:w w:val="0"/>
                <w:sz w:val="24"/>
                <w:szCs w:val="24"/>
              </w:rPr>
              <w:t>.</w:t>
            </w:r>
            <w:r w:rsidRPr="003C74B4">
              <w:rPr>
                <w:rFonts w:eastAsia="Times New Roman"/>
                <w:iCs/>
                <w:w w:val="0"/>
                <w:sz w:val="24"/>
                <w:szCs w:val="24"/>
              </w:rPr>
              <w:t>руководитель/воспитатель</w:t>
            </w:r>
            <w:r>
              <w:rPr>
                <w:rFonts w:eastAsia="Times New Roman"/>
                <w:iCs/>
                <w:w w:val="0"/>
                <w:sz w:val="24"/>
                <w:szCs w:val="24"/>
              </w:rPr>
              <w:t>)</w:t>
            </w:r>
            <w:r w:rsidRPr="003C74B4">
              <w:rPr>
                <w:rFonts w:eastAsia="Times New Roman"/>
                <w:iCs/>
                <w:w w:val="0"/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,</w:t>
            </w:r>
          </w:p>
          <w:p w14:paraId="2C8FE02C" w14:textId="77777777" w:rsidR="004C4E14" w:rsidRPr="004C4E14" w:rsidRDefault="004C4E14" w:rsidP="004C4E14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«Внешкольные мероприятия»,</w:t>
            </w:r>
            <w:r w:rsidRPr="006C54C1">
              <w:rPr>
                <w:rFonts w:ascii="Times New Roman" w:eastAsia="Times New Roman" w:hAnsi="Times New Roman" w:cs="Times New Roman"/>
                <w:iCs/>
                <w:w w:val="0"/>
                <w:sz w:val="24"/>
                <w:szCs w:val="24"/>
              </w:rPr>
              <w:t xml:space="preserve"> «Основные  общешкольные дела»</w:t>
            </w:r>
            <w:r>
              <w:rPr>
                <w:rFonts w:ascii="Times New Roman" w:eastAsia="Times New Roman" w:hAnsi="Times New Roman" w:cs="Times New Roman"/>
                <w:iCs/>
                <w:w w:val="0"/>
                <w:sz w:val="24"/>
                <w:szCs w:val="24"/>
              </w:rPr>
              <w:t xml:space="preserve">, </w:t>
            </w:r>
            <w:r w:rsidRPr="006C54C1">
              <w:rPr>
                <w:rFonts w:ascii="Times New Roman" w:eastAsia="Times New Roman" w:hAnsi="Times New Roman" w:cs="Times New Roman"/>
                <w:sz w:val="24"/>
                <w:szCs w:val="24"/>
              </w:rPr>
              <w:t>«Организация предметно-эстетической среды»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Style w:val="CharAttribute2"/>
                <w:rFonts w:hAnsi="Times New Roman"/>
                <w:bCs/>
                <w:color w:val="000000"/>
                <w:sz w:val="24"/>
                <w:szCs w:val="24"/>
              </w:rPr>
              <w:t xml:space="preserve">П </w:t>
            </w:r>
            <w:r w:rsidRPr="006C54C1">
              <w:rPr>
                <w:rStyle w:val="CharAttribute2"/>
                <w:rFonts w:hAnsi="Times New Roman"/>
                <w:bCs/>
                <w:color w:val="000000"/>
                <w:sz w:val="24"/>
                <w:szCs w:val="24"/>
              </w:rPr>
              <w:t>лан-сетка воспитательной</w:t>
            </w:r>
            <w:r w:rsidRPr="006C54C1">
              <w:rPr>
                <w:rStyle w:val="CharAttribute2"/>
                <w:rFonts w:hAnsi="Times New Roman"/>
                <w:bCs/>
                <w:caps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CharAttribute2"/>
                <w:rFonts w:hAnsi="Times New Roman"/>
                <w:bCs/>
                <w:caps/>
                <w:color w:val="000000"/>
                <w:sz w:val="24"/>
                <w:szCs w:val="24"/>
              </w:rPr>
              <w:t xml:space="preserve">  </w:t>
            </w:r>
            <w:r w:rsidRPr="006C54C1">
              <w:rPr>
                <w:rStyle w:val="CharAttribute2"/>
                <w:rFonts w:hAnsi="Times New Roman"/>
                <w:bCs/>
                <w:color w:val="000000"/>
                <w:sz w:val="24"/>
                <w:szCs w:val="24"/>
              </w:rPr>
              <w:t>работы</w:t>
            </w:r>
            <w:r>
              <w:rPr>
                <w:rStyle w:val="CharAttribute2"/>
                <w:rFonts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6C54C1">
              <w:rPr>
                <w:rStyle w:val="CharAttribute2"/>
                <w:rFonts w:hAnsi="Times New Roman"/>
                <w:bCs/>
                <w:color w:val="000000"/>
                <w:sz w:val="24"/>
                <w:szCs w:val="24"/>
              </w:rPr>
              <w:t>НОШ,</w:t>
            </w:r>
            <w:r w:rsidRPr="006C54C1">
              <w:rPr>
                <w:rStyle w:val="CharAttribute2"/>
                <w:rFonts w:hAnsi="Times New Roman"/>
                <w:bCs/>
                <w:caps/>
                <w:color w:val="000000"/>
                <w:sz w:val="24"/>
                <w:szCs w:val="24"/>
              </w:rPr>
              <w:t xml:space="preserve"> </w:t>
            </w:r>
            <w:r w:rsidRPr="006C54C1">
              <w:rPr>
                <w:rStyle w:val="CharAttribute2"/>
                <w:rFonts w:hAnsi="Times New Roman"/>
                <w:bCs/>
                <w:color w:val="000000"/>
                <w:sz w:val="24"/>
                <w:szCs w:val="24"/>
              </w:rPr>
              <w:t>ООШ</w:t>
            </w:r>
            <w:r>
              <w:rPr>
                <w:rStyle w:val="CharAttribute2"/>
                <w:rFonts w:hAnsi="Times New Roman"/>
                <w:bCs/>
                <w:color w:val="000000"/>
                <w:sz w:val="24"/>
                <w:szCs w:val="24"/>
              </w:rPr>
              <w:t>.</w:t>
            </w:r>
          </w:p>
          <w:p w14:paraId="2697D067" w14:textId="77777777" w:rsidR="00560D92" w:rsidRPr="004C4E14" w:rsidRDefault="00560D92" w:rsidP="00952B4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4E14">
              <w:rPr>
                <w:rFonts w:ascii="Times New Roman" w:hAnsi="Times New Roman" w:cs="Times New Roman"/>
                <w:i/>
                <w:sz w:val="24"/>
                <w:szCs w:val="24"/>
              </w:rPr>
              <w:t>а) челленд</w:t>
            </w:r>
            <w:r w:rsidR="004C4E14" w:rsidRPr="004C4E1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жи, видеомарафоны </w:t>
            </w:r>
            <w:r w:rsidRPr="004C4E14">
              <w:rPr>
                <w:rFonts w:ascii="Times New Roman" w:hAnsi="Times New Roman" w:cs="Times New Roman"/>
                <w:i/>
                <w:sz w:val="24"/>
                <w:szCs w:val="24"/>
              </w:rPr>
              <w:t>и др.;</w:t>
            </w:r>
          </w:p>
          <w:p w14:paraId="2922BFC8" w14:textId="77777777" w:rsidR="00560D92" w:rsidRPr="004C4E14" w:rsidRDefault="00560D92" w:rsidP="00952B4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4E14">
              <w:rPr>
                <w:rFonts w:ascii="Times New Roman" w:hAnsi="Times New Roman" w:cs="Times New Roman"/>
                <w:i/>
                <w:sz w:val="24"/>
                <w:szCs w:val="24"/>
              </w:rPr>
              <w:t>б) подготовка фото- и видеопродуктов, создание стендов, презентаций и др.;</w:t>
            </w:r>
          </w:p>
          <w:p w14:paraId="3524369F" w14:textId="77777777" w:rsidR="00560D92" w:rsidRPr="00952B4E" w:rsidRDefault="00560D92" w:rsidP="00952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E14">
              <w:rPr>
                <w:rFonts w:ascii="Times New Roman" w:hAnsi="Times New Roman" w:cs="Times New Roman"/>
                <w:i/>
                <w:sz w:val="24"/>
                <w:szCs w:val="24"/>
              </w:rPr>
              <w:t>в) интенсивы, мастер-классы, медиашколы для обучающихся, п</w:t>
            </w:r>
            <w:r w:rsidR="004C4E14" w:rsidRPr="004C4E14">
              <w:rPr>
                <w:rFonts w:ascii="Times New Roman" w:hAnsi="Times New Roman" w:cs="Times New Roman"/>
                <w:i/>
                <w:sz w:val="24"/>
                <w:szCs w:val="24"/>
              </w:rPr>
              <w:t>едагогов, родителей и партнёров</w:t>
            </w:r>
          </w:p>
        </w:tc>
      </w:tr>
    </w:tbl>
    <w:p w14:paraId="25A284F3" w14:textId="77777777" w:rsidR="00526057" w:rsidRPr="00952B4E" w:rsidRDefault="00526057" w:rsidP="00952B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w w:val="0"/>
          <w:sz w:val="24"/>
          <w:szCs w:val="24"/>
        </w:rPr>
      </w:pPr>
    </w:p>
    <w:p w14:paraId="66D3321F" w14:textId="77777777" w:rsidR="00526057" w:rsidRPr="00952B4E" w:rsidRDefault="00526057" w:rsidP="00952B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w w:val="0"/>
          <w:sz w:val="24"/>
          <w:szCs w:val="24"/>
        </w:rPr>
      </w:pPr>
    </w:p>
    <w:p w14:paraId="4F36B2EA" w14:textId="77777777" w:rsidR="00B73D4D" w:rsidRDefault="00B73D4D" w:rsidP="0036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w w:val="0"/>
          <w:sz w:val="24"/>
          <w:szCs w:val="24"/>
        </w:rPr>
      </w:pPr>
    </w:p>
    <w:p w14:paraId="007AAB2E" w14:textId="77777777" w:rsidR="009C1E9F" w:rsidRPr="00952B4E" w:rsidRDefault="009C1E9F" w:rsidP="0036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w w:val="0"/>
          <w:sz w:val="24"/>
          <w:szCs w:val="24"/>
        </w:rPr>
      </w:pPr>
      <w:r w:rsidRPr="00952B4E">
        <w:rPr>
          <w:rFonts w:ascii="Times New Roman" w:eastAsia="Times New Roman" w:hAnsi="Times New Roman" w:cs="Times New Roman"/>
          <w:b/>
          <w:iCs/>
          <w:w w:val="0"/>
          <w:sz w:val="24"/>
          <w:szCs w:val="24"/>
        </w:rPr>
        <w:t>ВАРИАТИВНЫЕ МОДУЛИ</w:t>
      </w:r>
    </w:p>
    <w:p w14:paraId="7D05B3F6" w14:textId="77777777" w:rsidR="00383C7A" w:rsidRPr="00952B4E" w:rsidRDefault="00A97686" w:rsidP="00952B4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2B4E">
        <w:rPr>
          <w:rFonts w:ascii="Times New Roman" w:eastAsia="Times New Roman" w:hAnsi="Times New Roman" w:cs="Times New Roman"/>
          <w:b/>
          <w:w w:val="0"/>
          <w:sz w:val="24"/>
          <w:szCs w:val="24"/>
        </w:rPr>
        <w:t xml:space="preserve">Модуль </w:t>
      </w:r>
      <w:r w:rsidRPr="00952B4E">
        <w:rPr>
          <w:rFonts w:ascii="Times New Roman" w:eastAsia="Times New Roman" w:hAnsi="Times New Roman" w:cs="Times New Roman"/>
          <w:b/>
          <w:sz w:val="24"/>
          <w:szCs w:val="24"/>
        </w:rPr>
        <w:t>«Жизненные компетенции»</w:t>
      </w:r>
      <w:r w:rsidR="00D469C4" w:rsidRPr="00952B4E">
        <w:rPr>
          <w:rFonts w:ascii="Times New Roman" w:eastAsia="Times New Roman" w:hAnsi="Times New Roman" w:cs="Times New Roman"/>
          <w:b/>
          <w:sz w:val="24"/>
          <w:szCs w:val="24"/>
        </w:rPr>
        <w:t xml:space="preserve"> (Приложение № 6</w:t>
      </w:r>
      <w:r w:rsidR="004D31EE" w:rsidRPr="00952B4E">
        <w:rPr>
          <w:rFonts w:ascii="Times New Roman" w:eastAsia="Times New Roman" w:hAnsi="Times New Roman" w:cs="Times New Roman"/>
          <w:b/>
          <w:sz w:val="24"/>
          <w:szCs w:val="24"/>
        </w:rPr>
        <w:t>.)</w:t>
      </w:r>
    </w:p>
    <w:p w14:paraId="5ED5E3AC" w14:textId="77777777" w:rsidR="004A10E7" w:rsidRPr="00952B4E" w:rsidRDefault="004A10E7" w:rsidP="00952B4E">
      <w:pPr>
        <w:pStyle w:val="ConsPlusNormal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>Цель: способствовать ов</w:t>
      </w:r>
      <w:r w:rsidR="005F5EF4" w:rsidRPr="00952B4E">
        <w:rPr>
          <w:rFonts w:ascii="Times New Roman" w:hAnsi="Times New Roman" w:cs="Times New Roman"/>
          <w:sz w:val="24"/>
          <w:szCs w:val="24"/>
        </w:rPr>
        <w:t>ладению обучающимися социальных (жизненных) компетенций, необходимых</w:t>
      </w:r>
      <w:r w:rsidRPr="00952B4E">
        <w:rPr>
          <w:rFonts w:ascii="Times New Roman" w:hAnsi="Times New Roman" w:cs="Times New Roman"/>
          <w:sz w:val="24"/>
          <w:szCs w:val="24"/>
        </w:rPr>
        <w:t xml:space="preserve"> для решения практико-ориентированных задач и обеспечивающих становление социальных отношений обучающихся в различных средах</w:t>
      </w:r>
    </w:p>
    <w:p w14:paraId="4E8C13E0" w14:textId="77777777" w:rsidR="000A46F8" w:rsidRPr="00952B4E" w:rsidRDefault="00072A7A" w:rsidP="00952B4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52B4E">
        <w:rPr>
          <w:rFonts w:ascii="Times New Roman" w:hAnsi="Times New Roman" w:cs="Times New Roman"/>
          <w:b/>
          <w:i/>
          <w:sz w:val="24"/>
          <w:szCs w:val="24"/>
        </w:rPr>
        <w:t>(Федеральный государственный образовательный стандарт образования обучающихся с умственной отсталостью (интеллектуальными нарушениями)№1599)</w:t>
      </w:r>
    </w:p>
    <w:p w14:paraId="6EE362C5" w14:textId="77777777" w:rsidR="000A46F8" w:rsidRPr="00952B4E" w:rsidRDefault="000A46F8" w:rsidP="00952B4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5103"/>
      </w:tblGrid>
      <w:tr w:rsidR="000A46F8" w:rsidRPr="00952B4E" w14:paraId="4911EB5B" w14:textId="77777777" w:rsidTr="005F33B4">
        <w:trPr>
          <w:trHeight w:val="545"/>
        </w:trPr>
        <w:tc>
          <w:tcPr>
            <w:tcW w:w="5104" w:type="dxa"/>
          </w:tcPr>
          <w:p w14:paraId="24511D13" w14:textId="77777777" w:rsidR="000A46F8" w:rsidRPr="00952B4E" w:rsidRDefault="000A46F8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 работы</w:t>
            </w:r>
          </w:p>
        </w:tc>
        <w:tc>
          <w:tcPr>
            <w:tcW w:w="5103" w:type="dxa"/>
          </w:tcPr>
          <w:p w14:paraId="56D51EF8" w14:textId="77777777" w:rsidR="000A46F8" w:rsidRPr="00952B4E" w:rsidRDefault="000A46F8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</w:tr>
      <w:tr w:rsidR="006C26EA" w:rsidRPr="00952B4E" w14:paraId="73272F28" w14:textId="77777777" w:rsidTr="005F33B4">
        <w:tc>
          <w:tcPr>
            <w:tcW w:w="5104" w:type="dxa"/>
          </w:tcPr>
          <w:p w14:paraId="4F7EE50A" w14:textId="77777777" w:rsidR="006C26EA" w:rsidRPr="00952B4E" w:rsidRDefault="006C26EA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НОШ</w:t>
            </w:r>
          </w:p>
          <w:p w14:paraId="52258873" w14:textId="77777777" w:rsidR="006C26EA" w:rsidRPr="00952B4E" w:rsidRDefault="006C26EA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Знает и понимает на данной ступени образования </w:t>
            </w: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основные теоретические положения, понятийный аппарат и терминологию предметной области  компетенций</w:t>
            </w:r>
          </w:p>
          <w:p w14:paraId="04F07920" w14:textId="77777777" w:rsidR="006C26EA" w:rsidRPr="00952B4E" w:rsidRDefault="006C26EA" w:rsidP="00952B4E">
            <w:pPr>
              <w:pStyle w:val="ac"/>
              <w:numPr>
                <w:ilvl w:val="0"/>
                <w:numId w:val="27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Дать  знания и представления о различных объектах окружающей их жизни </w:t>
            </w:r>
          </w:p>
        </w:tc>
        <w:tc>
          <w:tcPr>
            <w:tcW w:w="5103" w:type="dxa"/>
            <w:vMerge w:val="restart"/>
          </w:tcPr>
          <w:p w14:paraId="18636FD5" w14:textId="77777777" w:rsidR="006C26EA" w:rsidRPr="00952B4E" w:rsidRDefault="006C26EA" w:rsidP="00952B4E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rStyle w:val="c3"/>
                <w:b/>
                <w:color w:val="111111"/>
                <w:shd w:val="clear" w:color="auto" w:fill="FFFFFF"/>
              </w:rPr>
            </w:pPr>
            <w:r w:rsidRPr="00952B4E">
              <w:rPr>
                <w:rStyle w:val="c3"/>
                <w:b/>
                <w:color w:val="111111"/>
                <w:shd w:val="clear" w:color="auto" w:fill="FFFFFF"/>
              </w:rPr>
              <w:t>Через:</w:t>
            </w:r>
          </w:p>
          <w:p w14:paraId="39C6027D" w14:textId="77777777" w:rsidR="006C26EA" w:rsidRPr="00952B4E" w:rsidRDefault="006C26EA" w:rsidP="00952B4E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111111"/>
                <w:shd w:val="clear" w:color="auto" w:fill="FFFFFF"/>
              </w:rPr>
            </w:pPr>
            <w:r w:rsidRPr="00952B4E">
              <w:rPr>
                <w:rStyle w:val="c3"/>
                <w:color w:val="111111"/>
                <w:shd w:val="clear" w:color="auto" w:fill="FFFFFF"/>
              </w:rPr>
              <w:t>практическую деятельность в процессе </w:t>
            </w:r>
            <w:r w:rsidRPr="00952B4E">
              <w:rPr>
                <w:rStyle w:val="c9"/>
                <w:bCs/>
                <w:color w:val="111111"/>
                <w:shd w:val="clear" w:color="auto" w:fill="FFFFFF"/>
              </w:rPr>
              <w:t>режимных моментов;</w:t>
            </w:r>
          </w:p>
          <w:p w14:paraId="7C5A5384" w14:textId="77777777" w:rsidR="006C26EA" w:rsidRPr="00952B4E" w:rsidRDefault="006C26EA" w:rsidP="00952B4E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hd w:val="clear" w:color="auto" w:fill="FFFFFF"/>
              </w:rPr>
            </w:pPr>
            <w:r w:rsidRPr="00952B4E">
              <w:rPr>
                <w:color w:val="111111"/>
                <w:shd w:val="clear" w:color="auto" w:fill="FFFFFF"/>
              </w:rPr>
              <w:t xml:space="preserve">развитие  не только </w:t>
            </w:r>
            <w:r w:rsidR="00D93C62" w:rsidRPr="00952B4E">
              <w:rPr>
                <w:color w:val="111111"/>
                <w:shd w:val="clear" w:color="auto" w:fill="FFFFFF"/>
              </w:rPr>
              <w:t>практической стороны</w:t>
            </w:r>
            <w:r w:rsidRPr="00952B4E">
              <w:rPr>
                <w:color w:val="111111"/>
                <w:shd w:val="clear" w:color="auto" w:fill="FFFFFF"/>
              </w:rPr>
              <w:t>, но и мотивационной;</w:t>
            </w:r>
          </w:p>
          <w:p w14:paraId="3042F48D" w14:textId="77777777" w:rsidR="006C26EA" w:rsidRPr="00952B4E" w:rsidRDefault="006C26EA" w:rsidP="00952B4E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952B4E">
              <w:rPr>
                <w:color w:val="000000"/>
                <w:shd w:val="clear" w:color="auto" w:fill="FFFFFF"/>
              </w:rPr>
              <w:t> постепенное установление определенных традиций;</w:t>
            </w:r>
          </w:p>
          <w:p w14:paraId="13AC99F8" w14:textId="77777777" w:rsidR="006C26EA" w:rsidRPr="00952B4E" w:rsidRDefault="006C26EA" w:rsidP="00952B4E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952B4E">
              <w:rPr>
                <w:color w:val="000000"/>
                <w:shd w:val="clear" w:color="auto" w:fill="FFFFFF"/>
              </w:rPr>
              <w:t>обеспечение  ключевых мотивов</w:t>
            </w:r>
            <w:r w:rsidR="00D93C62" w:rsidRPr="00952B4E">
              <w:rPr>
                <w:color w:val="000000"/>
                <w:shd w:val="clear" w:color="auto" w:fill="FFFFFF"/>
              </w:rPr>
              <w:t>  детей с умственной отсталостью</w:t>
            </w:r>
            <w:r w:rsidRPr="00952B4E">
              <w:rPr>
                <w:color w:val="000000"/>
                <w:shd w:val="clear" w:color="auto" w:fill="FFFFFF"/>
              </w:rPr>
              <w:t xml:space="preserve"> - потребность в успехе, принятии, одобрении;</w:t>
            </w:r>
          </w:p>
          <w:p w14:paraId="5F9B8347" w14:textId="77777777" w:rsidR="006C26EA" w:rsidRPr="00952B4E" w:rsidRDefault="006C26EA" w:rsidP="00952B4E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952B4E">
              <w:rPr>
                <w:color w:val="000000"/>
                <w:shd w:val="clear" w:color="auto" w:fill="FFFFFF"/>
              </w:rPr>
              <w:t>выполнение поручений,</w:t>
            </w:r>
            <w:r w:rsidR="00D93C62" w:rsidRPr="00952B4E">
              <w:rPr>
                <w:color w:val="000000"/>
                <w:shd w:val="clear" w:color="auto" w:fill="FFFFFF"/>
              </w:rPr>
              <w:t xml:space="preserve"> дежурство</w:t>
            </w:r>
            <w:r w:rsidRPr="00952B4E">
              <w:rPr>
                <w:color w:val="000000"/>
                <w:shd w:val="clear" w:color="auto" w:fill="FFFFFF"/>
              </w:rPr>
              <w:t>,</w:t>
            </w:r>
            <w:r w:rsidR="00D93C62" w:rsidRPr="00952B4E">
              <w:rPr>
                <w:color w:val="000000"/>
                <w:shd w:val="clear" w:color="auto" w:fill="FFFFFF"/>
              </w:rPr>
              <w:t xml:space="preserve"> коллективнуюдеятельность</w:t>
            </w:r>
            <w:r w:rsidRPr="00952B4E">
              <w:rPr>
                <w:color w:val="000000"/>
                <w:shd w:val="clear" w:color="auto" w:fill="FFFFFF"/>
              </w:rPr>
              <w:t>,  которые определяют роль каждого в коллективе, вносят вклад в общее дело;</w:t>
            </w:r>
          </w:p>
          <w:p w14:paraId="6C081FDE" w14:textId="77777777" w:rsidR="006C26EA" w:rsidRPr="00952B4E" w:rsidRDefault="006C26EA" w:rsidP="00952B4E">
            <w:pPr>
              <w:pStyle w:val="a9"/>
              <w:shd w:val="clear" w:color="auto" w:fill="FFFFFF"/>
              <w:spacing w:before="0" w:beforeAutospacing="0" w:after="0" w:afterAutospacing="0"/>
              <w:jc w:val="both"/>
            </w:pPr>
            <w:r w:rsidRPr="00952B4E">
              <w:rPr>
                <w:color w:val="000000"/>
                <w:shd w:val="clear" w:color="auto" w:fill="FFFFFF"/>
              </w:rPr>
              <w:t>создание благоприятного здоровьесберегающего пространства;</w:t>
            </w:r>
          </w:p>
          <w:p w14:paraId="0EBB8921" w14:textId="77777777" w:rsidR="006C26EA" w:rsidRPr="00952B4E" w:rsidRDefault="006C26EA" w:rsidP="00952B4E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952B4E">
              <w:rPr>
                <w:rStyle w:val="c3"/>
                <w:color w:val="000000"/>
              </w:rPr>
              <w:t xml:space="preserve">трудовую деятельность,  </w:t>
            </w:r>
            <w:r w:rsidRPr="00952B4E">
              <w:rPr>
                <w:rStyle w:val="c0"/>
                <w:color w:val="000000"/>
              </w:rPr>
              <w:t>освоение системы социальных ролей, необходимых для будущей самостоятельной жизни:</w:t>
            </w:r>
            <w:r w:rsidRPr="00952B4E">
              <w:rPr>
                <w:rStyle w:val="c3"/>
                <w:color w:val="000000"/>
              </w:rPr>
              <w:t>занятия-практикумы по обучению детей умениям бытового труда;</w:t>
            </w:r>
          </w:p>
          <w:p w14:paraId="4B8865AB" w14:textId="77777777" w:rsidR="006C26EA" w:rsidRPr="00952B4E" w:rsidRDefault="006C26EA" w:rsidP="00952B4E">
            <w:pPr>
              <w:pStyle w:val="c4"/>
              <w:shd w:val="clear" w:color="auto" w:fill="FFFFFF"/>
              <w:spacing w:before="0" w:beforeAutospacing="0" w:after="0" w:afterAutospacing="0"/>
              <w:jc w:val="both"/>
            </w:pPr>
            <w:r w:rsidRPr="00952B4E">
              <w:rPr>
                <w:rStyle w:val="c0"/>
                <w:color w:val="000000"/>
              </w:rPr>
              <w:t>совместная с педагогом практическая деятельность -самообслуживание, хозяйственно-бытовой, ручной труд</w:t>
            </w:r>
            <w:r w:rsidR="00D93C62" w:rsidRPr="00952B4E">
              <w:rPr>
                <w:rStyle w:val="c0"/>
                <w:color w:val="000000"/>
              </w:rPr>
              <w:t>.</w:t>
            </w:r>
          </w:p>
          <w:p w14:paraId="4AB1312E" w14:textId="77777777" w:rsidR="006C26EA" w:rsidRPr="00952B4E" w:rsidRDefault="006C26EA" w:rsidP="00952B4E">
            <w:pPr>
              <w:pStyle w:val="c4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952B4E">
              <w:rPr>
                <w:rStyle w:val="c6"/>
                <w:color w:val="111111"/>
              </w:rPr>
              <w:t xml:space="preserve">Главной опорой в усвоении любого познавательного материала  служат наглядные средства </w:t>
            </w:r>
            <w:r w:rsidR="00D93C62" w:rsidRPr="00952B4E">
              <w:rPr>
                <w:rStyle w:val="c6"/>
                <w:color w:val="111111"/>
              </w:rPr>
              <w:t xml:space="preserve">обучения (натуральные предметы, </w:t>
            </w:r>
            <w:r w:rsidRPr="00952B4E">
              <w:rPr>
                <w:rStyle w:val="c6"/>
                <w:color w:val="111111"/>
              </w:rPr>
              <w:t>муляжи, игрушки, посуда, изображения, фотографии, практический показ действий в реальных ситуациях)</w:t>
            </w:r>
            <w:r w:rsidR="00D93C62" w:rsidRPr="00952B4E">
              <w:rPr>
                <w:rStyle w:val="c6"/>
                <w:color w:val="111111"/>
              </w:rPr>
              <w:t>;</w:t>
            </w:r>
          </w:p>
          <w:p w14:paraId="0AB8864F" w14:textId="77777777" w:rsidR="006C26EA" w:rsidRPr="00952B4E" w:rsidRDefault="00D93C62" w:rsidP="00952B4E">
            <w:pPr>
              <w:pStyle w:val="c4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952B4E">
              <w:rPr>
                <w:rStyle w:val="c6"/>
                <w:color w:val="111111"/>
              </w:rPr>
              <w:t>д</w:t>
            </w:r>
            <w:r w:rsidR="006C26EA" w:rsidRPr="00952B4E">
              <w:rPr>
                <w:rStyle w:val="c6"/>
                <w:color w:val="111111"/>
              </w:rPr>
              <w:t>емонстрация является одним из важных методов в воспитании обучающихся с УО (ИН).</w:t>
            </w:r>
          </w:p>
          <w:p w14:paraId="64053AF2" w14:textId="77777777" w:rsidR="006C26EA" w:rsidRPr="00952B4E" w:rsidRDefault="00D93C62" w:rsidP="00952B4E">
            <w:pPr>
              <w:pStyle w:val="c4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952B4E">
              <w:rPr>
                <w:rStyle w:val="c6"/>
                <w:color w:val="111111"/>
              </w:rPr>
              <w:t>о</w:t>
            </w:r>
            <w:r w:rsidR="006C26EA" w:rsidRPr="00952B4E">
              <w:rPr>
                <w:rStyle w:val="c6"/>
                <w:color w:val="111111"/>
              </w:rPr>
              <w:t>бучающиеся с УО (ИН) находятся в бол</w:t>
            </w:r>
            <w:r w:rsidR="00D469C4" w:rsidRPr="00952B4E">
              <w:rPr>
                <w:rStyle w:val="c6"/>
                <w:color w:val="111111"/>
              </w:rPr>
              <w:t>ьшой зависимости от взрослого. п</w:t>
            </w:r>
            <w:r w:rsidR="006C26EA" w:rsidRPr="00952B4E">
              <w:rPr>
                <w:rStyle w:val="c6"/>
                <w:color w:val="111111"/>
              </w:rPr>
              <w:t>оэтому  педагогу необходимо  очень эмоционально, контрастно выражать свое отношение к разным поступкам, поведению и взаимоотношениям людей</w:t>
            </w:r>
          </w:p>
          <w:p w14:paraId="37B3433C" w14:textId="77777777" w:rsidR="006C26EA" w:rsidRPr="00952B4E" w:rsidRDefault="006C26EA" w:rsidP="00952B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26EA" w:rsidRPr="00952B4E" w14:paraId="436C1EC4" w14:textId="77777777" w:rsidTr="005F33B4">
        <w:tc>
          <w:tcPr>
            <w:tcW w:w="5104" w:type="dxa"/>
          </w:tcPr>
          <w:p w14:paraId="414913FB" w14:textId="77777777" w:rsidR="006C26EA" w:rsidRPr="00952B4E" w:rsidRDefault="006C26EA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НОШ, ООШ</w:t>
            </w:r>
          </w:p>
          <w:p w14:paraId="2B90672A" w14:textId="77777777" w:rsidR="006C26EA" w:rsidRPr="00952B4E" w:rsidRDefault="006C26EA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Может и должен применять на практике</w:t>
            </w:r>
          </w:p>
          <w:p w14:paraId="5DD28E13" w14:textId="77777777" w:rsidR="006C26EA" w:rsidRPr="00952B4E" w:rsidRDefault="006C26EA" w:rsidP="00952B4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свои знания и понимания в практической деятельности, сопровождая умственным контролем действий</w:t>
            </w:r>
          </w:p>
          <w:p w14:paraId="71A1443E" w14:textId="77777777" w:rsidR="006C26EA" w:rsidRPr="00952B4E" w:rsidRDefault="006C26EA" w:rsidP="00952B4E">
            <w:pPr>
              <w:pStyle w:val="ac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52B4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Научить  практически правильно и по возможности самостоятельно пользоваться  объектами и их услугами</w:t>
            </w:r>
          </w:p>
        </w:tc>
        <w:tc>
          <w:tcPr>
            <w:tcW w:w="5103" w:type="dxa"/>
            <w:vMerge/>
          </w:tcPr>
          <w:p w14:paraId="52C3FA74" w14:textId="77777777" w:rsidR="006C26EA" w:rsidRPr="00952B4E" w:rsidRDefault="006C26EA" w:rsidP="00952B4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26EA" w:rsidRPr="00952B4E" w14:paraId="135769FF" w14:textId="77777777" w:rsidTr="005F33B4">
        <w:tc>
          <w:tcPr>
            <w:tcW w:w="5104" w:type="dxa"/>
          </w:tcPr>
          <w:p w14:paraId="25E50AE3" w14:textId="77777777" w:rsidR="006C26EA" w:rsidRPr="00952B4E" w:rsidRDefault="006C26EA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ООШ</w:t>
            </w:r>
          </w:p>
          <w:p w14:paraId="5EDF7D74" w14:textId="77777777" w:rsidR="006C26EA" w:rsidRPr="00952B4E" w:rsidRDefault="006C26EA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Способен самостоятельно применять  на данной ступени образования</w:t>
            </w:r>
          </w:p>
          <w:p w14:paraId="3EDCC6EC" w14:textId="77777777" w:rsidR="006C26EA" w:rsidRPr="00952B4E" w:rsidRDefault="006C26EA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увеличивать значимую информацию, оценивать ее по критерию полноты и достаточности</w:t>
            </w:r>
          </w:p>
          <w:p w14:paraId="36C82846" w14:textId="77777777" w:rsidR="006C26EA" w:rsidRPr="00952B4E" w:rsidRDefault="006C26EA" w:rsidP="00952B4E">
            <w:pPr>
              <w:pStyle w:val="a9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  <w:jc w:val="both"/>
              <w:rPr>
                <w:b/>
                <w:i/>
                <w:color w:val="000000"/>
              </w:rPr>
            </w:pPr>
            <w:r w:rsidRPr="00952B4E">
              <w:rPr>
                <w:b/>
                <w:i/>
                <w:color w:val="000000"/>
              </w:rPr>
              <w:t>Сформировать устойчивые навыки и привычки общения с людьми, поведения в обществе</w:t>
            </w:r>
          </w:p>
          <w:p w14:paraId="37BDC56B" w14:textId="77777777" w:rsidR="006C26EA" w:rsidRPr="00952B4E" w:rsidRDefault="006C26EA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64B785C" w14:textId="77777777" w:rsidR="006C26EA" w:rsidRPr="00952B4E" w:rsidRDefault="006C26EA" w:rsidP="00952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185516C6" w14:textId="77777777" w:rsidR="006C26EA" w:rsidRPr="00952B4E" w:rsidRDefault="006C26EA" w:rsidP="00952B4E">
            <w:pPr>
              <w:pStyle w:val="ac"/>
              <w:shd w:val="clear" w:color="auto" w:fill="FFFFFF"/>
              <w:tabs>
                <w:tab w:val="left" w:pos="993"/>
                <w:tab w:val="left" w:pos="131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B8A1ABB" w14:textId="77777777" w:rsidR="00D469C4" w:rsidRPr="00952B4E" w:rsidRDefault="00D469C4" w:rsidP="00952B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30292A" w14:textId="77777777" w:rsidR="00D469C4" w:rsidRPr="00952B4E" w:rsidRDefault="00D469C4" w:rsidP="00952B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A7F0B1" w14:textId="77777777" w:rsidR="008F5E86" w:rsidRPr="00952B4E" w:rsidRDefault="001D4CF8" w:rsidP="003633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B4E">
        <w:rPr>
          <w:rFonts w:ascii="Times New Roman" w:hAnsi="Times New Roman" w:cs="Times New Roman"/>
          <w:b/>
          <w:sz w:val="24"/>
          <w:szCs w:val="24"/>
        </w:rPr>
        <w:t>РАЗДЕЛ 3. ОРГАНИЗАЦИОННЫЙ</w:t>
      </w:r>
    </w:p>
    <w:p w14:paraId="0BC9BE99" w14:textId="77777777" w:rsidR="001D4CF8" w:rsidRPr="00952B4E" w:rsidRDefault="001D4CF8" w:rsidP="00952B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2B4E">
        <w:rPr>
          <w:rFonts w:ascii="Times New Roman" w:hAnsi="Times New Roman" w:cs="Times New Roman"/>
          <w:b/>
          <w:sz w:val="24"/>
          <w:szCs w:val="24"/>
        </w:rPr>
        <w:t>3.1 Кадровое обеспечение</w:t>
      </w:r>
    </w:p>
    <w:p w14:paraId="55A1B6A4" w14:textId="77777777" w:rsidR="001D4CF8" w:rsidRPr="00952B4E" w:rsidRDefault="001D4CF8" w:rsidP="00952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 xml:space="preserve">    Обучение и воспитание детей с умственной отсталостью в образовательной организации обеспечивает работа педагогического коллектива – учителей и специалистов сопровождения – воспитателей,  педагогов-психологов, учителя-дефектолога ,</w:t>
      </w:r>
      <w:r w:rsidR="002A74A7" w:rsidRPr="00952B4E">
        <w:rPr>
          <w:rFonts w:ascii="Times New Roman" w:hAnsi="Times New Roman" w:cs="Times New Roman"/>
          <w:sz w:val="24"/>
          <w:szCs w:val="24"/>
        </w:rPr>
        <w:t xml:space="preserve"> </w:t>
      </w:r>
      <w:r w:rsidRPr="00952B4E">
        <w:rPr>
          <w:rFonts w:ascii="Times New Roman" w:hAnsi="Times New Roman" w:cs="Times New Roman"/>
          <w:sz w:val="24"/>
          <w:szCs w:val="24"/>
        </w:rPr>
        <w:t>олигофренопедагога,  учителя-логопеда, медицинских работников.</w:t>
      </w:r>
    </w:p>
    <w:p w14:paraId="37E8A139" w14:textId="77777777" w:rsidR="001D4CF8" w:rsidRPr="00952B4E" w:rsidRDefault="001D4CF8" w:rsidP="00952B4E">
      <w:pPr>
        <w:shd w:val="clear" w:color="auto" w:fill="FFFFFF"/>
        <w:spacing w:after="0" w:line="240" w:lineRule="auto"/>
        <w:ind w:left="29" w:right="19" w:firstLine="35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952B4E">
        <w:rPr>
          <w:rFonts w:ascii="Times New Roman" w:hAnsi="Times New Roman" w:cs="Times New Roman"/>
          <w:sz w:val="24"/>
          <w:szCs w:val="24"/>
        </w:rPr>
        <w:t>Школе</w:t>
      </w:r>
      <w:r w:rsidRPr="00952B4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необходим педагог, знающий ребенка, педагог, осознающий свою ответственность за его развитие и здоровье (а не только за знания), педагог, умеющий отстаивать (а в этом часто есть необходимость) интересы ребенка.</w:t>
      </w:r>
    </w:p>
    <w:p w14:paraId="727DD3E8" w14:textId="77777777" w:rsidR="001D4CF8" w:rsidRPr="00952B4E" w:rsidRDefault="001D4CF8" w:rsidP="00952B4E">
      <w:pPr>
        <w:shd w:val="clear" w:color="auto" w:fill="FFFFFF"/>
        <w:spacing w:after="0" w:line="240" w:lineRule="auto"/>
        <w:ind w:left="29" w:right="19" w:firstLine="35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tbl>
      <w:tblPr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48"/>
        <w:gridCol w:w="5777"/>
      </w:tblGrid>
      <w:tr w:rsidR="001D4CF8" w:rsidRPr="00952B4E" w14:paraId="1FFFA8D7" w14:textId="77777777" w:rsidTr="001B11EC">
        <w:tc>
          <w:tcPr>
            <w:tcW w:w="4048" w:type="dxa"/>
          </w:tcPr>
          <w:p w14:paraId="60376111" w14:textId="77777777" w:rsidR="001D4CF8" w:rsidRPr="00952B4E" w:rsidRDefault="001D4CF8" w:rsidP="00952B4E">
            <w:pPr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Профессиональная переподготовка педагогических кадров</w:t>
            </w:r>
          </w:p>
        </w:tc>
        <w:tc>
          <w:tcPr>
            <w:tcW w:w="5777" w:type="dxa"/>
          </w:tcPr>
          <w:p w14:paraId="4793B7B2" w14:textId="77777777" w:rsidR="001D4CF8" w:rsidRPr="00952B4E" w:rsidRDefault="001D4CF8" w:rsidP="00952B4E">
            <w:pPr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учитель – дефектолог (олигофренопедагог) -15; воспитатель СКОУ  -2; учитель – дефектолог-8;</w:t>
            </w:r>
          </w:p>
          <w:p w14:paraId="08FAFE6F" w14:textId="77777777" w:rsidR="001D4CF8" w:rsidRPr="00952B4E" w:rsidRDefault="001D4CF8" w:rsidP="00952B4E">
            <w:pPr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специальный психолог – 1</w:t>
            </w:r>
          </w:p>
        </w:tc>
      </w:tr>
      <w:tr w:rsidR="001D4CF8" w:rsidRPr="00952B4E" w14:paraId="6BB8F1E2" w14:textId="77777777" w:rsidTr="001B11EC">
        <w:tc>
          <w:tcPr>
            <w:tcW w:w="4048" w:type="dxa"/>
          </w:tcPr>
          <w:p w14:paraId="2DFD02A5" w14:textId="77777777" w:rsidR="001D4CF8" w:rsidRPr="00952B4E" w:rsidRDefault="001D4CF8" w:rsidP="00952B4E">
            <w:pPr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Специалисты, сопровождающие образовательную деятельность</w:t>
            </w:r>
          </w:p>
        </w:tc>
        <w:tc>
          <w:tcPr>
            <w:tcW w:w="5777" w:type="dxa"/>
          </w:tcPr>
          <w:p w14:paraId="5E5B32CE" w14:textId="77777777" w:rsidR="00560D92" w:rsidRPr="00952B4E" w:rsidRDefault="001D4CF8" w:rsidP="00952B4E">
            <w:pPr>
              <w:pStyle w:val="msonormalcxspmiddle"/>
              <w:spacing w:before="0" w:beforeAutospacing="0" w:after="0" w:afterAutospacing="0"/>
              <w:jc w:val="both"/>
            </w:pPr>
            <w:r w:rsidRPr="00952B4E">
              <w:t>педагог – психолог-1; социальный педагог-1; логопед-1; преподаватель ЛФК -1;преподаватель ритмики -1</w:t>
            </w:r>
          </w:p>
        </w:tc>
      </w:tr>
      <w:tr w:rsidR="001D4CF8" w:rsidRPr="00952B4E" w14:paraId="6FFE4A02" w14:textId="77777777" w:rsidTr="001B11EC">
        <w:tc>
          <w:tcPr>
            <w:tcW w:w="4048" w:type="dxa"/>
          </w:tcPr>
          <w:p w14:paraId="31245E45" w14:textId="77777777" w:rsidR="001D4CF8" w:rsidRPr="00952B4E" w:rsidRDefault="001D4CF8" w:rsidP="00952B4E">
            <w:pPr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Медицинские работники</w:t>
            </w:r>
          </w:p>
        </w:tc>
        <w:tc>
          <w:tcPr>
            <w:tcW w:w="5777" w:type="dxa"/>
          </w:tcPr>
          <w:p w14:paraId="5B413796" w14:textId="77777777" w:rsidR="001D4CF8" w:rsidRPr="00952B4E" w:rsidRDefault="001D4CF8" w:rsidP="00952B4E">
            <w:pPr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52B4E">
              <w:rPr>
                <w:rFonts w:ascii="Times New Roman" w:eastAsia="Times New Roman" w:hAnsi="Times New Roman" w:cs="Times New Roman"/>
                <w:sz w:val="24"/>
                <w:szCs w:val="24"/>
              </w:rPr>
              <w:t>фельдшер -3</w:t>
            </w:r>
          </w:p>
        </w:tc>
      </w:tr>
    </w:tbl>
    <w:p w14:paraId="096A2ABD" w14:textId="77777777" w:rsidR="0042387C" w:rsidRPr="00CF781A" w:rsidRDefault="0042387C" w:rsidP="00952B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F63973" w14:textId="77777777" w:rsidR="0042387C" w:rsidRPr="00CF781A" w:rsidRDefault="00560D92" w:rsidP="00952B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781A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42387C" w:rsidRPr="00CF781A">
        <w:rPr>
          <w:rFonts w:ascii="Times New Roman" w:hAnsi="Times New Roman" w:cs="Times New Roman"/>
          <w:b/>
          <w:sz w:val="24"/>
          <w:szCs w:val="24"/>
        </w:rPr>
        <w:t>3.2 Нормативно-методическое обеспечение  реализации Программы воспитания</w:t>
      </w:r>
    </w:p>
    <w:p w14:paraId="2906D1BC" w14:textId="77777777" w:rsidR="00B67666" w:rsidRPr="00CF781A" w:rsidRDefault="00B67666" w:rsidP="00952B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A8F4CA" w14:textId="77777777" w:rsidR="00B67666" w:rsidRPr="00896D05" w:rsidRDefault="00B67666" w:rsidP="00896D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96D0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Федеральные законы, приказы, постановления:</w:t>
      </w:r>
    </w:p>
    <w:p w14:paraId="3DC3948B" w14:textId="77777777" w:rsidR="00CF781A" w:rsidRPr="00896D05" w:rsidRDefault="00CF781A" w:rsidP="00896D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6D05">
        <w:rPr>
          <w:rFonts w:ascii="Times New Roman" w:hAnsi="Times New Roman" w:cs="Times New Roman"/>
          <w:sz w:val="24"/>
          <w:szCs w:val="24"/>
        </w:rPr>
        <w:t>-</w:t>
      </w:r>
      <w:r w:rsidR="00B67666" w:rsidRPr="00896D05">
        <w:rPr>
          <w:rFonts w:ascii="Times New Roman" w:hAnsi="Times New Roman" w:cs="Times New Roman"/>
          <w:sz w:val="24"/>
          <w:szCs w:val="24"/>
        </w:rPr>
        <w:t xml:space="preserve">Конституция Российской Федерации»; </w:t>
      </w:r>
    </w:p>
    <w:p w14:paraId="132663F4" w14:textId="77777777" w:rsidR="00CF781A" w:rsidRPr="00896D05" w:rsidRDefault="00CF781A" w:rsidP="00896D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6D05">
        <w:rPr>
          <w:rFonts w:ascii="Times New Roman" w:hAnsi="Times New Roman" w:cs="Times New Roman"/>
          <w:sz w:val="24"/>
          <w:szCs w:val="24"/>
        </w:rPr>
        <w:t>-Законом «Об образовании в Российской Федерации» (п. 1 ч. 3 ст. 28, ст. 29, 30);</w:t>
      </w:r>
    </w:p>
    <w:p w14:paraId="42D537BF" w14:textId="77777777" w:rsidR="00CF781A" w:rsidRPr="00896D05" w:rsidRDefault="00CF781A" w:rsidP="00896D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6D05">
        <w:rPr>
          <w:rFonts w:ascii="Times New Roman" w:hAnsi="Times New Roman" w:cs="Times New Roman"/>
          <w:sz w:val="24"/>
          <w:szCs w:val="24"/>
        </w:rPr>
        <w:t>-ФГОС образования обучающихся с умственной отсталостью (интеллектуальными нарушениями), утвержден приказом Министерства образования и науки Российской Федерации ʋ1599 от 19.12.2014 г. ИɅИ федеральным государственным образовательным стандартом основного общего образования, утвержденным приказом Минобрнауки России от 17 декабря 2010 г. ʋ 1897;</w:t>
      </w:r>
    </w:p>
    <w:p w14:paraId="08C86565" w14:textId="77777777" w:rsidR="00CF781A" w:rsidRPr="00896D05" w:rsidRDefault="00CF781A" w:rsidP="00896D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6D05">
        <w:rPr>
          <w:rFonts w:ascii="Times New Roman" w:hAnsi="Times New Roman" w:cs="Times New Roman"/>
          <w:sz w:val="24"/>
          <w:szCs w:val="24"/>
        </w:rPr>
        <w:t>-Порядком организации и осуществления образовательной деятельности по основным общеобразовательным программам, утвержденным приказом Минобрнауки России от 30 августа 2013 г. ʋ 1015;</w:t>
      </w:r>
    </w:p>
    <w:p w14:paraId="0AE6805A" w14:textId="77777777" w:rsidR="00CF781A" w:rsidRPr="00896D05" w:rsidRDefault="00CF781A" w:rsidP="00896D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6D05">
        <w:rPr>
          <w:rFonts w:ascii="Times New Roman" w:hAnsi="Times New Roman" w:cs="Times New Roman"/>
          <w:sz w:val="24"/>
          <w:szCs w:val="24"/>
        </w:rPr>
        <w:t>-Порядком проведения государственной итоговой аттестации по образовательным программам основного общего образования, утвержденным приказом Минобрнауки России от 25.12.2019 ʋ 1394 (только для СКОШ, реализующих ФГОС ООО);</w:t>
      </w:r>
    </w:p>
    <w:p w14:paraId="47D6BA10" w14:textId="77777777" w:rsidR="0002113A" w:rsidRPr="00896D05" w:rsidRDefault="0002113A" w:rsidP="00896D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6D05">
        <w:rPr>
          <w:rFonts w:ascii="Times New Roman" w:hAnsi="Times New Roman" w:cs="Times New Roman"/>
          <w:sz w:val="24"/>
          <w:szCs w:val="24"/>
        </w:rPr>
        <w:t>Приказ МОиН РФ от 30.08.2013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14:paraId="13ACC897" w14:textId="77777777" w:rsidR="00CF781A" w:rsidRPr="00896D05" w:rsidRDefault="00CF781A" w:rsidP="00896D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6D05">
        <w:rPr>
          <w:rFonts w:ascii="Times New Roman" w:hAnsi="Times New Roman" w:cs="Times New Roman"/>
          <w:sz w:val="24"/>
          <w:szCs w:val="24"/>
        </w:rPr>
        <w:t>-СанПиН 2.4.2.2821-10 «Санитарно-эпидемиологические требования к условиям и организации обучения в общеобразовательных учреждениях», утверждены постановлением Главного санитарного врача России от 29 декабря 2010 г. ʋ 189;</w:t>
      </w:r>
    </w:p>
    <w:p w14:paraId="6697F4FC" w14:textId="77777777" w:rsidR="00CF781A" w:rsidRPr="00896D05" w:rsidRDefault="00CF781A" w:rsidP="00896D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6D05">
        <w:rPr>
          <w:rFonts w:ascii="Times New Roman" w:hAnsi="Times New Roman" w:cs="Times New Roman"/>
          <w:sz w:val="24"/>
          <w:szCs w:val="24"/>
        </w:rPr>
        <w:t>-СанПиН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</w:t>
      </w:r>
    </w:p>
    <w:p w14:paraId="6E9E6739" w14:textId="77777777" w:rsidR="00896D05" w:rsidRDefault="00CF781A" w:rsidP="00896D0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96D05">
        <w:rPr>
          <w:rFonts w:ascii="Times New Roman" w:hAnsi="Times New Roman" w:cs="Times New Roman"/>
          <w:sz w:val="24"/>
          <w:szCs w:val="24"/>
          <w:u w:val="single"/>
        </w:rPr>
        <w:t>Ʌокальные нормативные  акты и документы ОО:</w:t>
      </w:r>
    </w:p>
    <w:p w14:paraId="4DEAE354" w14:textId="77777777" w:rsidR="002866D5" w:rsidRDefault="002866D5" w:rsidP="00896D0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71FDD77" w14:textId="77777777" w:rsidR="00CF781A" w:rsidRDefault="00896D05" w:rsidP="00896D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CF781A" w:rsidRPr="00896D05">
        <w:rPr>
          <w:rFonts w:ascii="Times New Roman" w:hAnsi="Times New Roman" w:cs="Times New Roman"/>
          <w:sz w:val="24"/>
          <w:szCs w:val="24"/>
        </w:rPr>
        <w:t>Устав ОО</w:t>
      </w:r>
      <w:r w:rsidR="00B02C75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B02C75" w:rsidRPr="00B02C75">
          <w:rPr>
            <w:rStyle w:val="af2"/>
            <w:rFonts w:ascii="Times New Roman" w:hAnsi="Times New Roman" w:cs="Times New Roman"/>
            <w:sz w:val="24"/>
            <w:szCs w:val="24"/>
          </w:rPr>
          <w:t xml:space="preserve">https://schoolinternatyaya.kuz-edu.ru/files/schoolinternatyaya/doc/Документы/Устав.pdf </w:t>
        </w:r>
        <w:r w:rsidR="00CF781A" w:rsidRPr="00B02C75">
          <w:rPr>
            <w:rStyle w:val="af2"/>
            <w:rFonts w:ascii="Times New Roman" w:hAnsi="Times New Roman" w:cs="Times New Roman"/>
            <w:sz w:val="24"/>
            <w:szCs w:val="24"/>
          </w:rPr>
          <w:t>;</w:t>
        </w:r>
      </w:hyperlink>
    </w:p>
    <w:p w14:paraId="2C7FF0CE" w14:textId="77777777" w:rsidR="00B02C75" w:rsidRPr="00896D05" w:rsidRDefault="00B02C75" w:rsidP="00896D0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Лицензия на осуществление образовательной деятельности </w:t>
      </w:r>
      <w:hyperlink r:id="rId13" w:history="1">
        <w:r w:rsidRPr="00B02C75">
          <w:rPr>
            <w:rStyle w:val="af2"/>
            <w:rFonts w:ascii="Times New Roman" w:hAnsi="Times New Roman" w:cs="Times New Roman"/>
            <w:sz w:val="24"/>
            <w:szCs w:val="24"/>
          </w:rPr>
          <w:t>https://schoolinternatyaya.kuz-edu.ru/files/schoolinternatyaya/doc/Документы/licenzija_3.pdf</w:t>
        </w:r>
      </w:hyperlink>
    </w:p>
    <w:p w14:paraId="4345C8C1" w14:textId="77777777" w:rsidR="00CF781A" w:rsidRPr="00896D05" w:rsidRDefault="00896D05" w:rsidP="00896D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F781A" w:rsidRPr="00896D05">
        <w:rPr>
          <w:rFonts w:ascii="Times New Roman" w:hAnsi="Times New Roman" w:cs="Times New Roman"/>
          <w:sz w:val="24"/>
          <w:szCs w:val="24"/>
        </w:rPr>
        <w:t>АООП</w:t>
      </w:r>
      <w:r w:rsidR="0011436D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="0011436D" w:rsidRPr="0011436D">
          <w:rPr>
            <w:rStyle w:val="af2"/>
            <w:rFonts w:ascii="Times New Roman" w:hAnsi="Times New Roman" w:cs="Times New Roman"/>
            <w:sz w:val="24"/>
            <w:szCs w:val="24"/>
          </w:rPr>
          <w:t>https://schoolinternatyaya.kuz-edu.ru/files/schoolinternatyaya/doc/Образование/Положение%20о%20порядке%20разработки,%20утверждения,.pdf</w:t>
        </w:r>
        <w:r w:rsidR="00CF781A" w:rsidRPr="0011436D">
          <w:rPr>
            <w:rStyle w:val="af2"/>
            <w:rFonts w:ascii="Times New Roman" w:hAnsi="Times New Roman" w:cs="Times New Roman"/>
            <w:sz w:val="24"/>
            <w:szCs w:val="24"/>
          </w:rPr>
          <w:t>;</w:t>
        </w:r>
      </w:hyperlink>
    </w:p>
    <w:p w14:paraId="67337D9C" w14:textId="77777777" w:rsidR="00CF781A" w:rsidRPr="00896D05" w:rsidRDefault="00CF781A" w:rsidP="00896D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6D05">
        <w:rPr>
          <w:rFonts w:ascii="Times New Roman" w:hAnsi="Times New Roman" w:cs="Times New Roman"/>
          <w:sz w:val="24"/>
          <w:szCs w:val="24"/>
        </w:rPr>
        <w:t>-Положение о воспитательной работе</w:t>
      </w:r>
      <w:r w:rsidR="0011436D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="0011436D" w:rsidRPr="0011436D">
          <w:rPr>
            <w:rStyle w:val="af2"/>
            <w:rFonts w:ascii="Times New Roman" w:hAnsi="Times New Roman" w:cs="Times New Roman"/>
            <w:sz w:val="24"/>
            <w:szCs w:val="24"/>
          </w:rPr>
          <w:t>https://schoolinternatyaya.kuz-edu.ru/files/schoolinternatyaya/doc/Воспитательная%20работа/Положение%20о%20воспитательной%20работе.pdf</w:t>
        </w:r>
        <w:r w:rsidRPr="0011436D">
          <w:rPr>
            <w:rStyle w:val="af2"/>
            <w:rFonts w:ascii="Times New Roman" w:hAnsi="Times New Roman" w:cs="Times New Roman"/>
            <w:sz w:val="24"/>
            <w:szCs w:val="24"/>
          </w:rPr>
          <w:t>;</w:t>
        </w:r>
      </w:hyperlink>
    </w:p>
    <w:p w14:paraId="3D66C049" w14:textId="77777777" w:rsidR="00CF781A" w:rsidRDefault="00CF781A" w:rsidP="00896D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6D05">
        <w:rPr>
          <w:rFonts w:ascii="Times New Roman" w:hAnsi="Times New Roman" w:cs="Times New Roman"/>
          <w:sz w:val="24"/>
          <w:szCs w:val="24"/>
        </w:rPr>
        <w:t>-П</w:t>
      </w:r>
      <w:r w:rsidR="0002113A" w:rsidRPr="00896D05">
        <w:rPr>
          <w:rFonts w:ascii="Times New Roman" w:hAnsi="Times New Roman" w:cs="Times New Roman"/>
          <w:sz w:val="24"/>
          <w:szCs w:val="24"/>
        </w:rPr>
        <w:t>оложение о классном руководстве</w:t>
      </w:r>
      <w:r w:rsidR="0011436D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="0011436D" w:rsidRPr="0011436D">
          <w:rPr>
            <w:rStyle w:val="af2"/>
            <w:rFonts w:ascii="Times New Roman" w:hAnsi="Times New Roman" w:cs="Times New Roman"/>
            <w:sz w:val="24"/>
            <w:szCs w:val="24"/>
          </w:rPr>
          <w:t>https://schoolinternatyaya.kuz-edu.ru/files/schoolinternatyaya/doc/Образование/Положение%20о%20классном%20руководстве.pdf</w:t>
        </w:r>
        <w:r w:rsidRPr="0011436D">
          <w:rPr>
            <w:rStyle w:val="af2"/>
            <w:rFonts w:ascii="Times New Roman" w:hAnsi="Times New Roman" w:cs="Times New Roman"/>
            <w:sz w:val="24"/>
            <w:szCs w:val="24"/>
          </w:rPr>
          <w:t>;</w:t>
        </w:r>
      </w:hyperlink>
      <w:r w:rsidRPr="00896D0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EB789A" w14:textId="77777777" w:rsidR="00B02C75" w:rsidRPr="00B73D4D" w:rsidRDefault="00B73D4D" w:rsidP="00896D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Договор социального партнерства </w:t>
      </w:r>
      <w:hyperlink r:id="rId17" w:history="1">
        <w:r w:rsidRPr="00B73D4D">
          <w:rPr>
            <w:rStyle w:val="af2"/>
            <w:rFonts w:ascii="Times New Roman" w:hAnsi="Times New Roman" w:cs="Times New Roman"/>
            <w:sz w:val="24"/>
            <w:szCs w:val="24"/>
          </w:rPr>
          <w:t>https://schoolinternatyaya.kuz-edu.ru/files/schoolinternatyaya/doc/Документы/Договор%20социального%20партнерства.pdf</w:t>
        </w:r>
      </w:hyperlink>
      <w:r>
        <w:rPr>
          <w:rFonts w:ascii="Times New Roman" w:hAnsi="Times New Roman" w:cs="Times New Roman"/>
          <w:sz w:val="24"/>
          <w:szCs w:val="24"/>
        </w:rPr>
        <w:t>;</w:t>
      </w:r>
      <w:r w:rsidR="00EC1762">
        <w:rPr>
          <w:rStyle w:val="aa"/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</w:t>
      </w:r>
    </w:p>
    <w:p w14:paraId="497E7BBE" w14:textId="77777777" w:rsidR="00CF781A" w:rsidRPr="00896D05" w:rsidRDefault="00CF781A" w:rsidP="00896D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6D05">
        <w:rPr>
          <w:rFonts w:ascii="Times New Roman" w:hAnsi="Times New Roman" w:cs="Times New Roman"/>
          <w:sz w:val="24"/>
          <w:szCs w:val="24"/>
        </w:rPr>
        <w:t>-Положение об организации ВД</w:t>
      </w:r>
      <w:r w:rsidR="0011436D">
        <w:rPr>
          <w:rFonts w:ascii="Times New Roman" w:hAnsi="Times New Roman" w:cs="Times New Roman"/>
          <w:sz w:val="24"/>
          <w:szCs w:val="24"/>
        </w:rPr>
        <w:t xml:space="preserve">  </w:t>
      </w:r>
      <w:hyperlink r:id="rId18" w:history="1">
        <w:r w:rsidR="0011436D" w:rsidRPr="0011436D">
          <w:rPr>
            <w:rStyle w:val="af2"/>
            <w:rFonts w:ascii="Times New Roman" w:hAnsi="Times New Roman" w:cs="Times New Roman"/>
            <w:sz w:val="24"/>
            <w:szCs w:val="24"/>
          </w:rPr>
          <w:t>https://schoolinternatyaya.kuz-edu.ru/files/schoolinternatyaya/doc/Образование/Внеурочная%20деятельность%20(1).pdf</w:t>
        </w:r>
        <w:r w:rsidRPr="0011436D">
          <w:rPr>
            <w:rStyle w:val="af2"/>
            <w:rFonts w:ascii="Times New Roman" w:hAnsi="Times New Roman" w:cs="Times New Roman"/>
            <w:sz w:val="24"/>
            <w:szCs w:val="24"/>
          </w:rPr>
          <w:t>-</w:t>
        </w:r>
      </w:hyperlink>
      <w:r w:rsidRPr="00896D05">
        <w:rPr>
          <w:rFonts w:ascii="Times New Roman" w:hAnsi="Times New Roman" w:cs="Times New Roman"/>
          <w:sz w:val="24"/>
          <w:szCs w:val="24"/>
        </w:rPr>
        <w:t>Положение о совете родителей</w:t>
      </w:r>
      <w:r w:rsidR="0011436D"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="0011436D" w:rsidRPr="0011436D">
          <w:rPr>
            <w:rStyle w:val="af2"/>
            <w:rFonts w:ascii="Times New Roman" w:hAnsi="Times New Roman" w:cs="Times New Roman"/>
            <w:sz w:val="24"/>
            <w:szCs w:val="24"/>
          </w:rPr>
          <w:t>https://schoolinternatyaya.kuz-edu.ru/files/schoolinternatyaya/doc/Образование/Положение%20о%20Совете%20родителей.pdf</w:t>
        </w:r>
        <w:r w:rsidRPr="0011436D">
          <w:rPr>
            <w:rStyle w:val="af2"/>
            <w:rFonts w:ascii="Times New Roman" w:hAnsi="Times New Roman" w:cs="Times New Roman"/>
            <w:sz w:val="24"/>
            <w:szCs w:val="24"/>
          </w:rPr>
          <w:t>;</w:t>
        </w:r>
      </w:hyperlink>
    </w:p>
    <w:p w14:paraId="145E1306" w14:textId="77777777" w:rsidR="00B73D4D" w:rsidRDefault="00CF781A" w:rsidP="00B73D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6D05">
        <w:rPr>
          <w:rFonts w:ascii="Times New Roman" w:hAnsi="Times New Roman" w:cs="Times New Roman"/>
          <w:sz w:val="24"/>
          <w:szCs w:val="24"/>
        </w:rPr>
        <w:t>-Положение о соуправлении</w:t>
      </w:r>
      <w:r w:rsidR="0011436D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="0011436D" w:rsidRPr="0011436D">
          <w:rPr>
            <w:rStyle w:val="af2"/>
            <w:rFonts w:ascii="Times New Roman" w:hAnsi="Times New Roman" w:cs="Times New Roman"/>
            <w:sz w:val="24"/>
            <w:szCs w:val="24"/>
          </w:rPr>
          <w:t>https://schoolinternatyaya.kuz-edu.ru/files/schoolinternatyaya/doc/Воспитательная%20работа/ПОЛОЖЕНИЕ%20О%20ШС%202.pdf</w:t>
        </w:r>
        <w:r w:rsidRPr="0011436D">
          <w:rPr>
            <w:rStyle w:val="af2"/>
            <w:rFonts w:ascii="Times New Roman" w:hAnsi="Times New Roman" w:cs="Times New Roman"/>
            <w:sz w:val="24"/>
            <w:szCs w:val="24"/>
          </w:rPr>
          <w:t xml:space="preserve">; </w:t>
        </w:r>
      </w:hyperlink>
      <w:r w:rsidRPr="00896D0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0C8F57" w14:textId="77777777" w:rsidR="00B02C75" w:rsidRPr="00B73D4D" w:rsidRDefault="00B73D4D" w:rsidP="00B73D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hyperlink r:id="rId21" w:history="1">
        <w:r w:rsidR="00B02C75" w:rsidRPr="00B02C75">
          <w:rPr>
            <w:rStyle w:val="af2"/>
            <w:rFonts w:ascii="Times New Roman" w:hAnsi="Times New Roman" w:cs="Times New Roman"/>
            <w:color w:val="auto"/>
            <w:sz w:val="24"/>
            <w:szCs w:val="24"/>
            <w:u w:val="none"/>
          </w:rPr>
          <w:t>Положение о школьном спортивном клубе "Олимп"</w:t>
        </w:r>
      </w:hyperlink>
      <w:r w:rsidR="00B02C75">
        <w:rPr>
          <w:rFonts w:ascii="Times New Roman" w:hAnsi="Times New Roman" w:cs="Times New Roman"/>
          <w:sz w:val="24"/>
          <w:szCs w:val="24"/>
        </w:rPr>
        <w:t xml:space="preserve">   </w:t>
      </w:r>
      <w:hyperlink r:id="rId22" w:history="1">
        <w:r w:rsidR="00B02C75" w:rsidRPr="00B02C75">
          <w:rPr>
            <w:rStyle w:val="af2"/>
            <w:rFonts w:ascii="Times New Roman" w:hAnsi="Times New Roman" w:cs="Times New Roman"/>
            <w:sz w:val="24"/>
            <w:szCs w:val="24"/>
          </w:rPr>
          <w:t>https://schoolinternatyaya.kuz-edu.ru/files/schoolinternatyaya/doc/Школьная%20библиотека/Положение%20о%20ШСК%20ОЛИМП.pdf</w:t>
        </w:r>
      </w:hyperlink>
    </w:p>
    <w:p w14:paraId="14E3E55C" w14:textId="77777777" w:rsidR="0002113A" w:rsidRPr="00896D05" w:rsidRDefault="001B11EC" w:rsidP="00896D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6D0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Программа воспитания </w:t>
      </w:r>
      <w:r w:rsidRPr="002866D5">
        <w:rPr>
          <w:rFonts w:ascii="Times New Roman" w:hAnsi="Times New Roman" w:cs="Times New Roman"/>
          <w:sz w:val="24"/>
          <w:szCs w:val="24"/>
        </w:rPr>
        <w:t xml:space="preserve">рассмотрена </w:t>
      </w:r>
      <w:r w:rsidRPr="00896D05">
        <w:rPr>
          <w:rFonts w:ascii="Times New Roman" w:hAnsi="Times New Roman" w:cs="Times New Roman"/>
          <w:sz w:val="24"/>
          <w:szCs w:val="24"/>
        </w:rPr>
        <w:t>на заседании педагогического совета (протокол № 1  от 27.08.21г.),  согласована с органами ученического соуправления в лице детской организации «Надежда» (протокол № 14 от 20.05.21г.), согласована с советом родителей (протокол № 1 от 24.08.21г.). Рабочая Программа воспитания утверждена директором МКОУ «Яйская общеобразовательная школа-интернат психолого – педагогической поддержки» (приказ № 100, от 01.09.21г.)</w:t>
      </w:r>
      <w:r w:rsidR="0002113A" w:rsidRPr="00896D05">
        <w:rPr>
          <w:rFonts w:ascii="Times New Roman" w:hAnsi="Times New Roman" w:cs="Times New Roman"/>
          <w:sz w:val="24"/>
          <w:szCs w:val="24"/>
        </w:rPr>
        <w:t xml:space="preserve">.     </w:t>
      </w:r>
    </w:p>
    <w:p w14:paraId="05E2AB81" w14:textId="77777777" w:rsidR="0002113A" w:rsidRPr="00896D05" w:rsidRDefault="0002113A" w:rsidP="00896D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6D05">
        <w:rPr>
          <w:rFonts w:ascii="Times New Roman" w:hAnsi="Times New Roman" w:cs="Times New Roman"/>
          <w:sz w:val="24"/>
          <w:szCs w:val="24"/>
        </w:rPr>
        <w:t>Актуализация  и уточнение рабочей  программы  воспитания с учетом актуализированной программы рассмотрена на заседании педагогического совета (протокол    № 1  от 26.08.22 г.)</w:t>
      </w:r>
    </w:p>
    <w:p w14:paraId="63DA265D" w14:textId="77777777" w:rsidR="002866D5" w:rsidRPr="00896D05" w:rsidRDefault="002866D5" w:rsidP="002866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6D05">
        <w:rPr>
          <w:rFonts w:ascii="Times New Roman" w:hAnsi="Times New Roman" w:cs="Times New Roman"/>
          <w:b/>
          <w:i/>
          <w:sz w:val="24"/>
          <w:szCs w:val="24"/>
          <w:u w:val="single"/>
        </w:rPr>
        <w:t>Перечень локальных правовых документов МБОУ</w:t>
      </w:r>
      <w:r w:rsidRPr="00896D05">
        <w:rPr>
          <w:rFonts w:ascii="Times New Roman" w:hAnsi="Times New Roman" w:cs="Times New Roman"/>
          <w:sz w:val="24"/>
          <w:szCs w:val="24"/>
        </w:rPr>
        <w:t xml:space="preserve"> «Яйская общеобразовательная школа-интернат психолого – педагогической поддержки», в которые вносятся изменения в соответствии с рабочей программой воспитания:</w:t>
      </w:r>
    </w:p>
    <w:p w14:paraId="42FEA7F5" w14:textId="77777777" w:rsidR="002866D5" w:rsidRPr="00896D05" w:rsidRDefault="002866D5" w:rsidP="002866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6D05">
        <w:rPr>
          <w:rFonts w:ascii="Times New Roman" w:hAnsi="Times New Roman" w:cs="Times New Roman"/>
          <w:sz w:val="24"/>
          <w:szCs w:val="24"/>
        </w:rPr>
        <w:t>-Программа развития МБОУ «Яйская общеобразовательная школа-интернат психолого – педагогической поддержки» на 2020-2025 гг;</w:t>
      </w:r>
    </w:p>
    <w:p w14:paraId="3E7E4A9B" w14:textId="77777777" w:rsidR="002866D5" w:rsidRPr="00896D05" w:rsidRDefault="002866D5" w:rsidP="002866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6D05">
        <w:rPr>
          <w:rFonts w:ascii="Times New Roman" w:hAnsi="Times New Roman" w:cs="Times New Roman"/>
          <w:sz w:val="24"/>
          <w:szCs w:val="24"/>
        </w:rPr>
        <w:t>-Годовой план работы МБОУ «Яйская общеобразовательная школа- интернат психолого – педагогической поддержки» на учебный год.</w:t>
      </w:r>
    </w:p>
    <w:p w14:paraId="0E00E5AB" w14:textId="77777777" w:rsidR="001B11EC" w:rsidRPr="00896D05" w:rsidRDefault="001B11EC" w:rsidP="00896D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3777DED" w14:textId="77777777" w:rsidR="008F5E86" w:rsidRPr="00952B4E" w:rsidRDefault="008F5E86" w:rsidP="00952B4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26DEC4" w14:textId="77777777" w:rsidR="001D4CF8" w:rsidRPr="00952B4E" w:rsidRDefault="0042387C" w:rsidP="00952B4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2B4E">
        <w:rPr>
          <w:rFonts w:ascii="Times New Roman" w:hAnsi="Times New Roman" w:cs="Times New Roman"/>
          <w:b/>
          <w:sz w:val="24"/>
          <w:szCs w:val="24"/>
        </w:rPr>
        <w:t xml:space="preserve">3.3. Требования к условиям </w:t>
      </w:r>
      <w:r w:rsidR="00734C06" w:rsidRPr="00952B4E">
        <w:rPr>
          <w:rFonts w:ascii="Times New Roman" w:hAnsi="Times New Roman" w:cs="Times New Roman"/>
          <w:b/>
          <w:sz w:val="24"/>
          <w:szCs w:val="24"/>
        </w:rPr>
        <w:t>работы с обучающимися с особыми</w:t>
      </w:r>
      <w:r w:rsidR="00896D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52B4E">
        <w:rPr>
          <w:rFonts w:ascii="Times New Roman" w:hAnsi="Times New Roman" w:cs="Times New Roman"/>
          <w:b/>
          <w:sz w:val="24"/>
          <w:szCs w:val="24"/>
        </w:rPr>
        <w:t>образовательными потребностями</w:t>
      </w:r>
    </w:p>
    <w:p w14:paraId="303CCDBC" w14:textId="77777777" w:rsidR="009C1E9F" w:rsidRPr="00952B4E" w:rsidRDefault="00BB7BEA" w:rsidP="00952B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 xml:space="preserve">     </w:t>
      </w:r>
      <w:r w:rsidR="009C1E9F" w:rsidRPr="00952B4E">
        <w:rPr>
          <w:rFonts w:ascii="Times New Roman" w:hAnsi="Times New Roman" w:cs="Times New Roman"/>
          <w:sz w:val="24"/>
          <w:szCs w:val="24"/>
        </w:rPr>
        <w:t>Дети с интеллектуальными нарушениями  чаще других подвергаются негативному влиянию и саморазрушительному поведению. В условиях борьбы за качество обучения в современной школе, конкуренции за успехи в учебной деятельности со здоровыми школьниками они и их родители способны тратить дополнительное время и усилия ради достижений, ухудшая здоровье ребенка. Поэтому следует опасаться предъявления завышенных требований, ожиданий от ребенка с умственной отсталостью более высоких результатов, чем те, на которые он способен.</w:t>
      </w:r>
    </w:p>
    <w:p w14:paraId="27AD788B" w14:textId="77777777" w:rsidR="00734C06" w:rsidRPr="00952B4E" w:rsidRDefault="00BB7BEA" w:rsidP="00952B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 xml:space="preserve">     </w:t>
      </w:r>
      <w:r w:rsidR="0014649C" w:rsidRPr="00952B4E">
        <w:rPr>
          <w:rFonts w:ascii="Times New Roman" w:hAnsi="Times New Roman" w:cs="Times New Roman"/>
          <w:sz w:val="24"/>
          <w:szCs w:val="24"/>
        </w:rPr>
        <w:t xml:space="preserve"> Образова</w:t>
      </w:r>
      <w:r w:rsidR="00734C06" w:rsidRPr="00952B4E">
        <w:rPr>
          <w:rFonts w:ascii="Times New Roman" w:hAnsi="Times New Roman" w:cs="Times New Roman"/>
          <w:sz w:val="24"/>
          <w:szCs w:val="24"/>
        </w:rPr>
        <w:t>тельные потребности обучающихся с умственной отсталостью (интеллектуальными нарушениями)</w:t>
      </w:r>
      <w:r w:rsidR="0014649C" w:rsidRPr="00952B4E">
        <w:rPr>
          <w:rFonts w:ascii="Times New Roman" w:hAnsi="Times New Roman" w:cs="Times New Roman"/>
          <w:sz w:val="24"/>
          <w:szCs w:val="24"/>
        </w:rPr>
        <w:t xml:space="preserve"> охватывает категорию лиц, жизнедеятельность которых характеризуетс</w:t>
      </w:r>
      <w:r w:rsidR="00734C06" w:rsidRPr="00952B4E">
        <w:rPr>
          <w:rFonts w:ascii="Times New Roman" w:hAnsi="Times New Roman" w:cs="Times New Roman"/>
          <w:sz w:val="24"/>
          <w:szCs w:val="24"/>
        </w:rPr>
        <w:t xml:space="preserve">я </w:t>
      </w:r>
      <w:r w:rsidR="0014649C" w:rsidRPr="00952B4E">
        <w:rPr>
          <w:rFonts w:ascii="Times New Roman" w:hAnsi="Times New Roman" w:cs="Times New Roman"/>
          <w:sz w:val="24"/>
          <w:szCs w:val="24"/>
        </w:rPr>
        <w:t>отсутствием способности осуществлять деятельность способом или в рамках, считающихся нормальными для человека данного возраста. Это понятие характеризуется чрезмерностью или недостаточностью по сравнению с обычным в поведении или деятел</w:t>
      </w:r>
      <w:r w:rsidR="00734C06" w:rsidRPr="00952B4E">
        <w:rPr>
          <w:rFonts w:ascii="Times New Roman" w:hAnsi="Times New Roman" w:cs="Times New Roman"/>
          <w:sz w:val="24"/>
          <w:szCs w:val="24"/>
        </w:rPr>
        <w:t xml:space="preserve">ьности, может быть </w:t>
      </w:r>
      <w:r w:rsidR="0014649C" w:rsidRPr="00952B4E">
        <w:rPr>
          <w:rFonts w:ascii="Times New Roman" w:hAnsi="Times New Roman" w:cs="Times New Roman"/>
          <w:sz w:val="24"/>
          <w:szCs w:val="24"/>
        </w:rPr>
        <w:t xml:space="preserve"> постоянным, а также прогрессирующим и регрессивным. </w:t>
      </w:r>
    </w:p>
    <w:p w14:paraId="44F63EC4" w14:textId="77777777" w:rsidR="00D97243" w:rsidRPr="00952B4E" w:rsidRDefault="00BB7BEA" w:rsidP="00952B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 xml:space="preserve">      </w:t>
      </w:r>
      <w:r w:rsidR="0014649C" w:rsidRPr="00952B4E">
        <w:rPr>
          <w:rFonts w:ascii="Times New Roman" w:hAnsi="Times New Roman" w:cs="Times New Roman"/>
          <w:sz w:val="24"/>
          <w:szCs w:val="24"/>
        </w:rPr>
        <w:t xml:space="preserve">Потребность - важнейший стимул человеческой деятельности. Одной из фундаментальных потребностей человека является потребность в образовании. Образовательная потребность представляет собой обусловленное активно-деятельностное отношение человека к сфере знания, являющееся сущностной характеристикой его развития, самоопределения и самореализации. </w:t>
      </w:r>
      <w:r w:rsidR="00734C06" w:rsidRPr="00952B4E">
        <w:rPr>
          <w:rFonts w:ascii="Times New Roman" w:hAnsi="Times New Roman" w:cs="Times New Roman"/>
          <w:sz w:val="24"/>
          <w:szCs w:val="24"/>
        </w:rPr>
        <w:t xml:space="preserve">Дети с умственной отсталостью </w:t>
      </w:r>
      <w:r w:rsidR="0014649C" w:rsidRPr="00952B4E">
        <w:rPr>
          <w:rFonts w:ascii="Times New Roman" w:hAnsi="Times New Roman" w:cs="Times New Roman"/>
          <w:sz w:val="24"/>
          <w:szCs w:val="24"/>
        </w:rPr>
        <w:t>имеют особые образовательные потребности. Понятие «особые потребности» ставит на передний план педагогические решения, связанные с самим ребенком, с его воспитанием, с улучшением его жизненной, учебной</w:t>
      </w:r>
      <w:r w:rsidR="00D97243" w:rsidRPr="00952B4E">
        <w:rPr>
          <w:rFonts w:ascii="Times New Roman" w:hAnsi="Times New Roman" w:cs="Times New Roman"/>
          <w:sz w:val="24"/>
          <w:szCs w:val="24"/>
        </w:rPr>
        <w:t xml:space="preserve"> ситуации». </w:t>
      </w:r>
    </w:p>
    <w:p w14:paraId="35D2CFFA" w14:textId="77777777" w:rsidR="00BC3C5D" w:rsidRPr="00952B4E" w:rsidRDefault="00BC3C5D" w:rsidP="00952B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b/>
          <w:sz w:val="24"/>
          <w:szCs w:val="24"/>
        </w:rPr>
        <w:t xml:space="preserve">       Стандарт общего образования обучающихся с умственной отсталостью</w:t>
      </w:r>
      <w:r w:rsidRPr="00952B4E">
        <w:rPr>
          <w:rFonts w:ascii="Times New Roman" w:hAnsi="Times New Roman" w:cs="Times New Roman"/>
          <w:sz w:val="24"/>
          <w:szCs w:val="24"/>
        </w:rPr>
        <w:t xml:space="preserve"> обеспечивает формирование личности с учетом их особых образовательных потребностей, на основе развития индивидуальных способностей, положительной мотивации и базовых умений учебной деятельности (овладение чтением, письмом, счетом и т.д.), а также простейшими навыками самоконтроля, культурой поведения и речи, основами личной гигиены и здорового образа жизни . </w:t>
      </w:r>
    </w:p>
    <w:p w14:paraId="73817D70" w14:textId="77777777" w:rsidR="00BC3C5D" w:rsidRPr="00952B4E" w:rsidRDefault="00BC3C5D" w:rsidP="00952B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 xml:space="preserve">2. Стандарт направлен на обеспечение: равных возможностей получения качественного общего образования обучающимися с умственной отсталостью; государственных гарантий качества образования обучающихся с умственной отсталостью на основе единства обязательных требований к условиям реализации адаптированных основных образовательных программ и результатам их освоения; вариативности содержания образовательных программ для обучающихся с умственной отсталостью, возможности формирования образовательных программ различных по уровню сложности, а также с учетом образовательных потребностей и способностей обучающихся; </w:t>
      </w:r>
    </w:p>
    <w:p w14:paraId="49B626CD" w14:textId="77777777" w:rsidR="00BC3C5D" w:rsidRPr="00952B4E" w:rsidRDefault="00BC3C5D" w:rsidP="00952B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 xml:space="preserve">нравственного развития обучающихся с умственной отсталостью, формирование основ их гражданской идентичности как основного направления развития гражданского общества; </w:t>
      </w:r>
    </w:p>
    <w:p w14:paraId="6BFB5CB6" w14:textId="77777777" w:rsidR="00BC3C5D" w:rsidRPr="00952B4E" w:rsidRDefault="00BC3C5D" w:rsidP="00952B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 xml:space="preserve">единства образовательного пространства Российской Федерации в условиях многообразия видов образовательных организаций для обучающихся с умственной отсталостью; </w:t>
      </w:r>
    </w:p>
    <w:p w14:paraId="2520B4F2" w14:textId="77777777" w:rsidR="00BC3C5D" w:rsidRPr="00952B4E" w:rsidRDefault="00BC3C5D" w:rsidP="00952B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 xml:space="preserve">демократизации образования и всей образовательной деятельности, в том числе через развитие форм государственно-общественного управления, расширение возможностей для реализации права выбора педагогическими работниками методик обучения и воспитания, методов оценки школьных достижений обучающихся с умственной отсталостью, использования различных форм образовательной деятельности, развития культуры образовательной среды образовательной организации; </w:t>
      </w:r>
    </w:p>
    <w:p w14:paraId="72CA6115" w14:textId="77777777" w:rsidR="00BC3C5D" w:rsidRPr="00952B4E" w:rsidRDefault="00BC3C5D" w:rsidP="00952B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 xml:space="preserve">разработки критериальной оценки результатов освоения АООП общего образования обучающимися с умственной отсталостью, деятельности педагогических работников, образовательных организаций, функционирования системы образования в целом; </w:t>
      </w:r>
    </w:p>
    <w:p w14:paraId="58FB532C" w14:textId="77777777" w:rsidR="00BC3C5D" w:rsidRPr="00952B4E" w:rsidRDefault="00BC3C5D" w:rsidP="00952B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 xml:space="preserve">условий для эффективной реализации и освоения АООП общего образования обучающихся с умственной отсталостью, в том числе, обеспечение условий для индивидуального развития всех обучающихся. </w:t>
      </w:r>
    </w:p>
    <w:p w14:paraId="3CB2923B" w14:textId="77777777" w:rsidR="00BC3C5D" w:rsidRPr="00952B4E" w:rsidRDefault="00BC3C5D" w:rsidP="00952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 xml:space="preserve">3.В основу Стандарта для обучающихся с умственной отсталостью положен деятельностный дифференцированный подход, осуществление которых предполагает: признание в качестве основного средства достижения цели образования обучающихся с умственной отсталостью организацию познавательной и предметно-практической деятельности, обеспечивающей овладение ими содержанием образования; </w:t>
      </w:r>
    </w:p>
    <w:p w14:paraId="29A0B3B5" w14:textId="77777777" w:rsidR="00BC3C5D" w:rsidRPr="00952B4E" w:rsidRDefault="00BC3C5D" w:rsidP="00952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 xml:space="preserve">признание того, что развитие личности обучающихся с умственной отсталостью зависит от характера организации в образовательном процессе доступной им деятельности развитие личности обучающихся с умственной отсталостью в соответствии с требованиями современного общества, обеспечивающими возможность их успешной социальной адаптации; </w:t>
      </w:r>
    </w:p>
    <w:p w14:paraId="151AEB2B" w14:textId="77777777" w:rsidR="00BC3C5D" w:rsidRPr="00952B4E" w:rsidRDefault="00BC3C5D" w:rsidP="00952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 xml:space="preserve">разработку содержания и технологий образования обучающихся с умственной отсталостью, определяющих пути и способы достижения ими социально желаемого результата личностного и познавательного развития с учетом их особых образовательных потребностей; </w:t>
      </w:r>
    </w:p>
    <w:p w14:paraId="44BC7DE1" w14:textId="77777777" w:rsidR="00BC3C5D" w:rsidRPr="00952B4E" w:rsidRDefault="00BC3C5D" w:rsidP="00952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 xml:space="preserve">ориентацию на результаты образования как системообразующий компонент Стандарта, где общекультурное и личностное развитие составляет цель и основной результат образования обучающихся с умственной отсталостью; </w:t>
      </w:r>
    </w:p>
    <w:p w14:paraId="0E35EF7E" w14:textId="77777777" w:rsidR="00BC3C5D" w:rsidRPr="00952B4E" w:rsidRDefault="00BC3C5D" w:rsidP="00952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 xml:space="preserve">признание решающей роли содержания образования обучающихся с умственной отсталостью, способов организации образовательной деятельности и взаимодействия участников образовательных отношений в реализации права обучающихся на свободный выбор мнений и убеждений, развитии способностей каждого обучающегося, формировании и развитии его личности в соответствии с принятыми в семье и обществе духовнонравственными и социокультурными ценностями; </w:t>
      </w:r>
    </w:p>
    <w:p w14:paraId="46316494" w14:textId="77777777" w:rsidR="00BC3C5D" w:rsidRPr="00952B4E" w:rsidRDefault="00BC3C5D" w:rsidP="00952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 xml:space="preserve">учет возрастных, типологических и индивидуальных особенностей обучающихся с умственной отсталостью, а также их особых образовательных потребностей; </w:t>
      </w:r>
    </w:p>
    <w:p w14:paraId="6FEC5742" w14:textId="77777777" w:rsidR="00BC3C5D" w:rsidRPr="00952B4E" w:rsidRDefault="00BC3C5D" w:rsidP="00952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>вариативность основных образовательных программ, дифференцированно учитывающих специфические образовательные потребности разных групп обучающихся с умственной отсталостью.</w:t>
      </w:r>
    </w:p>
    <w:p w14:paraId="58DC627B" w14:textId="77777777" w:rsidR="00D97243" w:rsidRPr="00952B4E" w:rsidRDefault="00D97243" w:rsidP="00952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b/>
          <w:sz w:val="24"/>
          <w:szCs w:val="24"/>
        </w:rPr>
        <w:t xml:space="preserve"> К</w:t>
      </w:r>
      <w:r w:rsidR="0014649C" w:rsidRPr="00952B4E">
        <w:rPr>
          <w:rFonts w:ascii="Times New Roman" w:hAnsi="Times New Roman" w:cs="Times New Roman"/>
          <w:b/>
          <w:sz w:val="24"/>
          <w:szCs w:val="24"/>
        </w:rPr>
        <w:t>руг</w:t>
      </w:r>
      <w:r w:rsidR="0014649C" w:rsidRPr="00952B4E">
        <w:rPr>
          <w:rFonts w:ascii="Times New Roman" w:hAnsi="Times New Roman" w:cs="Times New Roman"/>
          <w:sz w:val="24"/>
          <w:szCs w:val="24"/>
        </w:rPr>
        <w:t xml:space="preserve"> </w:t>
      </w:r>
      <w:r w:rsidR="0014649C" w:rsidRPr="00952B4E">
        <w:rPr>
          <w:rFonts w:ascii="Times New Roman" w:hAnsi="Times New Roman" w:cs="Times New Roman"/>
          <w:b/>
          <w:sz w:val="24"/>
          <w:szCs w:val="24"/>
        </w:rPr>
        <w:t>образоват</w:t>
      </w:r>
      <w:r w:rsidRPr="00952B4E">
        <w:rPr>
          <w:rFonts w:ascii="Times New Roman" w:hAnsi="Times New Roman" w:cs="Times New Roman"/>
          <w:b/>
          <w:sz w:val="24"/>
          <w:szCs w:val="24"/>
        </w:rPr>
        <w:t>ельных потребностей детей с умственной отсталостью</w:t>
      </w:r>
    </w:p>
    <w:p w14:paraId="19BAEAEB" w14:textId="77777777" w:rsidR="00D97243" w:rsidRPr="00952B4E" w:rsidRDefault="0014649C" w:rsidP="00952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 xml:space="preserve"> • Потребность в как можно более раннем выявлении первичного нарушения в развитии. </w:t>
      </w:r>
    </w:p>
    <w:p w14:paraId="32D2F1DE" w14:textId="77777777" w:rsidR="00D97243" w:rsidRPr="00952B4E" w:rsidRDefault="0014649C" w:rsidP="00952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 xml:space="preserve">• Потребность в целенаправленном специальном обучении, которое должно начинаться сразу же после диагностики первичного нарушения в развитии, независимо от возраста ребенка. Игнорирование целенаправленной психолого-педагогической помощи приводит к необратимым потерям в достижении возможного уровня реабилитационного потенциала ребенка. </w:t>
      </w:r>
    </w:p>
    <w:p w14:paraId="6195A9D6" w14:textId="77777777" w:rsidR="00D97243" w:rsidRPr="00952B4E" w:rsidRDefault="0014649C" w:rsidP="00952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 xml:space="preserve">• Потребность в своевременном определении всех направлений развития «социального вывиха», которые могут возникнуть у ребенка в силу характера первичного нарушения, и возраста, в котором оно наступило. </w:t>
      </w:r>
    </w:p>
    <w:p w14:paraId="45A16EED" w14:textId="77777777" w:rsidR="00D97243" w:rsidRPr="00952B4E" w:rsidRDefault="0014649C" w:rsidP="00952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>• Потребность во введении в с</w:t>
      </w:r>
      <w:r w:rsidR="00D97243" w:rsidRPr="00952B4E">
        <w:rPr>
          <w:rFonts w:ascii="Times New Roman" w:hAnsi="Times New Roman" w:cs="Times New Roman"/>
          <w:sz w:val="24"/>
          <w:szCs w:val="24"/>
        </w:rPr>
        <w:t>одержание обучения ребенка с</w:t>
      </w:r>
      <w:r w:rsidRPr="00952B4E">
        <w:rPr>
          <w:rFonts w:ascii="Times New Roman" w:hAnsi="Times New Roman" w:cs="Times New Roman"/>
          <w:sz w:val="24"/>
          <w:szCs w:val="24"/>
        </w:rPr>
        <w:t xml:space="preserve"> специальных разделов, ориентированных на целенаправленное решение задач его развития. Например, ребенок с на</w:t>
      </w:r>
      <w:r w:rsidR="00D97243" w:rsidRPr="00952B4E">
        <w:rPr>
          <w:rFonts w:ascii="Times New Roman" w:hAnsi="Times New Roman" w:cs="Times New Roman"/>
          <w:sz w:val="24"/>
          <w:szCs w:val="24"/>
        </w:rPr>
        <w:t xml:space="preserve">рушением </w:t>
      </w:r>
      <w:r w:rsidRPr="00952B4E">
        <w:rPr>
          <w:rFonts w:ascii="Times New Roman" w:hAnsi="Times New Roman" w:cs="Times New Roman"/>
          <w:sz w:val="24"/>
          <w:szCs w:val="24"/>
        </w:rPr>
        <w:t xml:space="preserve"> интеллекта нуждается в специальном разделе обучения - социально-бытовой ориентации. </w:t>
      </w:r>
    </w:p>
    <w:p w14:paraId="5D29616C" w14:textId="77777777" w:rsidR="00D97243" w:rsidRPr="00952B4E" w:rsidRDefault="0014649C" w:rsidP="00952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 xml:space="preserve">• Потребность в построении «обходных путей» обучения, использованы специфические средства, которые не применяются в образовании нормально развивающегося ребенка. </w:t>
      </w:r>
    </w:p>
    <w:p w14:paraId="178B5895" w14:textId="77777777" w:rsidR="00D97243" w:rsidRPr="00952B4E" w:rsidRDefault="0014649C" w:rsidP="00952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 xml:space="preserve">• Потребность в индивидуальном подходе, в целостности планирования и реализации индивидуального образовательного маршрута, адаптированной образовательной программы. </w:t>
      </w:r>
    </w:p>
    <w:p w14:paraId="57D218A1" w14:textId="77777777" w:rsidR="00D97243" w:rsidRPr="00952B4E" w:rsidRDefault="0014649C" w:rsidP="00952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 xml:space="preserve">• Потребность в системном мониторинге успешности овладения детьми адаптированной образовательной программой и соответствия этих программ их познавательным возможностям. </w:t>
      </w:r>
    </w:p>
    <w:p w14:paraId="3207C3C9" w14:textId="77777777" w:rsidR="00D97243" w:rsidRPr="00952B4E" w:rsidRDefault="0014649C" w:rsidP="00952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>• Потребность в специфическом использования традиционных методов обучения. Коррекционная направленность применения традиционных методов обучения, а также коррекционная направленность предметного преподавания, воспитательного воздействия и досуговой деятельности.</w:t>
      </w:r>
    </w:p>
    <w:p w14:paraId="6EEED40D" w14:textId="77777777" w:rsidR="00D97243" w:rsidRPr="00560D92" w:rsidRDefault="0014649C" w:rsidP="00952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B4E">
        <w:rPr>
          <w:rFonts w:ascii="Times New Roman" w:hAnsi="Times New Roman" w:cs="Times New Roman"/>
          <w:sz w:val="24"/>
          <w:szCs w:val="24"/>
        </w:rPr>
        <w:t xml:space="preserve"> • Потребность в том, чтобы проведение коррекционно-педагогического процесса</w:t>
      </w:r>
      <w:r w:rsidRPr="00560D92">
        <w:rPr>
          <w:rFonts w:ascii="Times New Roman" w:hAnsi="Times New Roman" w:cs="Times New Roman"/>
          <w:sz w:val="24"/>
          <w:szCs w:val="24"/>
        </w:rPr>
        <w:t xml:space="preserve"> осуществлялось специальными педагогами (</w:t>
      </w:r>
      <w:r w:rsidR="00D97243" w:rsidRPr="00560D92">
        <w:rPr>
          <w:rFonts w:ascii="Times New Roman" w:hAnsi="Times New Roman" w:cs="Times New Roman"/>
          <w:sz w:val="24"/>
          <w:szCs w:val="24"/>
        </w:rPr>
        <w:t>олигофренопедагогами</w:t>
      </w:r>
      <w:r w:rsidRPr="00560D92">
        <w:rPr>
          <w:rFonts w:ascii="Times New Roman" w:hAnsi="Times New Roman" w:cs="Times New Roman"/>
          <w:sz w:val="24"/>
          <w:szCs w:val="24"/>
        </w:rPr>
        <w:t xml:space="preserve">, дефектологами, логопедами). </w:t>
      </w:r>
    </w:p>
    <w:p w14:paraId="5B49F55A" w14:textId="77777777" w:rsidR="00D97243" w:rsidRPr="00560D92" w:rsidRDefault="0014649C" w:rsidP="008F5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>• Потребность в организации доступной образовательной среды.</w:t>
      </w:r>
    </w:p>
    <w:p w14:paraId="3F5656A3" w14:textId="77777777" w:rsidR="00D97243" w:rsidRPr="00560D92" w:rsidRDefault="0014649C" w:rsidP="008F5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 xml:space="preserve"> • Потребность во включении семьи в процесс образования ребенка и особая подготовка родителей силами специалистов.</w:t>
      </w:r>
    </w:p>
    <w:p w14:paraId="6E4675FE" w14:textId="77777777" w:rsidR="000B6991" w:rsidRPr="00560D92" w:rsidRDefault="0014649C" w:rsidP="008F5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 xml:space="preserve"> • Потребность в медико-психолого-педагогическом сопровождении. </w:t>
      </w:r>
    </w:p>
    <w:p w14:paraId="202975C1" w14:textId="77777777" w:rsidR="00D97243" w:rsidRPr="00560D92" w:rsidRDefault="0014649C" w:rsidP="008F5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>• Потребность специфической работы по профессиональной ориентации.</w:t>
      </w:r>
    </w:p>
    <w:p w14:paraId="719736EA" w14:textId="77777777" w:rsidR="004D7BD4" w:rsidRPr="00560D92" w:rsidRDefault="004D7BD4" w:rsidP="008F5E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D92">
        <w:rPr>
          <w:rFonts w:ascii="Times New Roman" w:hAnsi="Times New Roman" w:cs="Times New Roman"/>
          <w:b/>
          <w:sz w:val="24"/>
          <w:szCs w:val="24"/>
        </w:rPr>
        <w:t>3.4 Система поощрения социальной успешности и проявлений активной</w:t>
      </w:r>
    </w:p>
    <w:p w14:paraId="5122ABFD" w14:textId="77777777" w:rsidR="004D7BD4" w:rsidRPr="00560D92" w:rsidRDefault="004D7BD4" w:rsidP="008F5E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D92">
        <w:rPr>
          <w:rFonts w:ascii="Times New Roman" w:hAnsi="Times New Roman" w:cs="Times New Roman"/>
          <w:b/>
          <w:sz w:val="24"/>
          <w:szCs w:val="24"/>
        </w:rPr>
        <w:t>жизненной позиции обучающихся</w:t>
      </w:r>
      <w:r w:rsidR="00A166FF" w:rsidRPr="00560D92">
        <w:rPr>
          <w:rFonts w:ascii="Times New Roman" w:hAnsi="Times New Roman" w:cs="Times New Roman"/>
          <w:b/>
          <w:sz w:val="24"/>
          <w:szCs w:val="24"/>
        </w:rPr>
        <w:t xml:space="preserve">  с УО (ИН)</w:t>
      </w:r>
    </w:p>
    <w:p w14:paraId="3A2CE1DA" w14:textId="77777777" w:rsidR="00A166FF" w:rsidRPr="00560D92" w:rsidRDefault="00BC3C5D" w:rsidP="008F5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 xml:space="preserve">    </w:t>
      </w:r>
      <w:r w:rsidR="00A166FF" w:rsidRPr="00560D92">
        <w:rPr>
          <w:rFonts w:ascii="Times New Roman" w:hAnsi="Times New Roman" w:cs="Times New Roman"/>
          <w:sz w:val="24"/>
          <w:szCs w:val="24"/>
        </w:rPr>
        <w:t>Система поощрения социальной успешности и проявлений активной жизненной</w:t>
      </w:r>
    </w:p>
    <w:p w14:paraId="66E132F9" w14:textId="77777777" w:rsidR="00A166FF" w:rsidRPr="00560D92" w:rsidRDefault="00A166FF" w:rsidP="008F5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>позиции обучающихся с УО (ИН)призвана реализовывать стратегическую задачу (формирование у школьников  жизненных компетенций) и тактическую задачу (обеспечить вовлечение и активное участие обучающихся с УО (ИН)  в совместной деятельности, организуемой в воспитательных целях).</w:t>
      </w:r>
    </w:p>
    <w:p w14:paraId="686D5EEF" w14:textId="77777777" w:rsidR="00A166FF" w:rsidRPr="00560D92" w:rsidRDefault="00BC3C5D" w:rsidP="008F5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 xml:space="preserve">      </w:t>
      </w:r>
      <w:r w:rsidR="00A166FF" w:rsidRPr="00560D92">
        <w:rPr>
          <w:rFonts w:ascii="Times New Roman" w:hAnsi="Times New Roman" w:cs="Times New Roman"/>
          <w:sz w:val="24"/>
          <w:szCs w:val="24"/>
        </w:rPr>
        <w:t>Система поощрения социальной успешности и проявлений активной жизненной</w:t>
      </w:r>
    </w:p>
    <w:p w14:paraId="46DFE6EB" w14:textId="77777777" w:rsidR="00A166FF" w:rsidRPr="00560D92" w:rsidRDefault="00A166FF" w:rsidP="008F5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 xml:space="preserve">позиции обучающихся в МБОУ «Яйская общеобразовательная школа-интернат  </w:t>
      </w:r>
      <w:r w:rsidR="00BC3C5D" w:rsidRPr="00560D92">
        <w:rPr>
          <w:rFonts w:ascii="Times New Roman" w:hAnsi="Times New Roman" w:cs="Times New Roman"/>
          <w:sz w:val="24"/>
          <w:szCs w:val="24"/>
        </w:rPr>
        <w:t xml:space="preserve"> </w:t>
      </w:r>
      <w:r w:rsidRPr="00560D92">
        <w:rPr>
          <w:rFonts w:ascii="Times New Roman" w:hAnsi="Times New Roman" w:cs="Times New Roman"/>
          <w:sz w:val="24"/>
          <w:szCs w:val="24"/>
        </w:rPr>
        <w:t>психолого – педагогической поддержки»</w:t>
      </w:r>
      <w:r w:rsidR="00BC3C5D" w:rsidRPr="00560D92">
        <w:rPr>
          <w:rFonts w:ascii="Times New Roman" w:hAnsi="Times New Roman" w:cs="Times New Roman"/>
          <w:sz w:val="24"/>
          <w:szCs w:val="24"/>
        </w:rPr>
        <w:t xml:space="preserve"> </w:t>
      </w:r>
      <w:r w:rsidRPr="00560D92">
        <w:rPr>
          <w:rFonts w:ascii="Times New Roman" w:hAnsi="Times New Roman" w:cs="Times New Roman"/>
          <w:sz w:val="24"/>
          <w:szCs w:val="24"/>
        </w:rPr>
        <w:t>строится на следующих принципах:</w:t>
      </w:r>
    </w:p>
    <w:p w14:paraId="16AA9506" w14:textId="77777777" w:rsidR="00A166FF" w:rsidRPr="00560D92" w:rsidRDefault="00A166FF" w:rsidP="008F5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>- публичность поощрения (информирование всех обучающихся о награждении,</w:t>
      </w:r>
    </w:p>
    <w:p w14:paraId="2923BDE1" w14:textId="77777777" w:rsidR="00A166FF" w:rsidRPr="00560D92" w:rsidRDefault="00A166FF" w:rsidP="008F5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>проведение процедуры награждения в присутствии значительного числа школьников);</w:t>
      </w:r>
    </w:p>
    <w:p w14:paraId="5B382B24" w14:textId="77777777" w:rsidR="00A166FF" w:rsidRPr="00560D92" w:rsidRDefault="00A166FF" w:rsidP="008F5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>-соответствие артефактов и процедур награждения укладу жизни школы,</w:t>
      </w:r>
      <w:r w:rsidR="00BC3C5D" w:rsidRPr="00560D92">
        <w:rPr>
          <w:rFonts w:ascii="Times New Roman" w:hAnsi="Times New Roman" w:cs="Times New Roman"/>
          <w:sz w:val="24"/>
          <w:szCs w:val="24"/>
        </w:rPr>
        <w:t xml:space="preserve"> </w:t>
      </w:r>
      <w:r w:rsidRPr="00560D92">
        <w:rPr>
          <w:rFonts w:ascii="Times New Roman" w:hAnsi="Times New Roman" w:cs="Times New Roman"/>
          <w:sz w:val="24"/>
          <w:szCs w:val="24"/>
        </w:rPr>
        <w:t>специфической символике, выработанной и существующей в сообществе в виде</w:t>
      </w:r>
    </w:p>
    <w:p w14:paraId="14DBEC15" w14:textId="77777777" w:rsidR="00A166FF" w:rsidRPr="00560D92" w:rsidRDefault="00A166FF" w:rsidP="008F5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>традиции;</w:t>
      </w:r>
    </w:p>
    <w:p w14:paraId="53FC9999" w14:textId="77777777" w:rsidR="00A166FF" w:rsidRPr="00560D92" w:rsidRDefault="00A166FF" w:rsidP="008F5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>- регулирование частоты награждений (недопущение избыточности в</w:t>
      </w:r>
      <w:r w:rsidR="00BC3C5D" w:rsidRPr="00560D92">
        <w:rPr>
          <w:rFonts w:ascii="Times New Roman" w:hAnsi="Times New Roman" w:cs="Times New Roman"/>
          <w:sz w:val="24"/>
          <w:szCs w:val="24"/>
        </w:rPr>
        <w:t xml:space="preserve"> </w:t>
      </w:r>
      <w:r w:rsidRPr="00560D92">
        <w:rPr>
          <w:rFonts w:ascii="Times New Roman" w:hAnsi="Times New Roman" w:cs="Times New Roman"/>
          <w:sz w:val="24"/>
          <w:szCs w:val="24"/>
        </w:rPr>
        <w:t>поощрениях</w:t>
      </w:r>
      <w:r w:rsidR="00BC3C5D" w:rsidRPr="00560D92">
        <w:rPr>
          <w:rFonts w:ascii="Times New Roman" w:hAnsi="Times New Roman" w:cs="Times New Roman"/>
          <w:sz w:val="24"/>
          <w:szCs w:val="24"/>
        </w:rPr>
        <w:t xml:space="preserve"> </w:t>
      </w:r>
      <w:r w:rsidRPr="00560D92">
        <w:rPr>
          <w:rFonts w:ascii="Times New Roman" w:hAnsi="Times New Roman" w:cs="Times New Roman"/>
          <w:sz w:val="24"/>
          <w:szCs w:val="24"/>
        </w:rPr>
        <w:t xml:space="preserve"> – недостаточно длительные периоды ожидания и чрезмерно большие</w:t>
      </w:r>
      <w:r w:rsidR="00BC3C5D" w:rsidRPr="00560D92">
        <w:rPr>
          <w:rFonts w:ascii="Times New Roman" w:hAnsi="Times New Roman" w:cs="Times New Roman"/>
          <w:sz w:val="24"/>
          <w:szCs w:val="24"/>
        </w:rPr>
        <w:t xml:space="preserve"> </w:t>
      </w:r>
      <w:r w:rsidRPr="00560D92">
        <w:rPr>
          <w:rFonts w:ascii="Times New Roman" w:hAnsi="Times New Roman" w:cs="Times New Roman"/>
          <w:sz w:val="24"/>
          <w:szCs w:val="24"/>
        </w:rPr>
        <w:t>группы поощряемых);</w:t>
      </w:r>
    </w:p>
    <w:p w14:paraId="1C9D76B9" w14:textId="77777777" w:rsidR="00A166FF" w:rsidRPr="00560D92" w:rsidRDefault="00A166FF" w:rsidP="008F5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>- сочетание индивидуального и коллективного поощрения (</w:t>
      </w:r>
      <w:r w:rsidR="00BC3C5D" w:rsidRPr="00560D92">
        <w:rPr>
          <w:rFonts w:ascii="Times New Roman" w:hAnsi="Times New Roman" w:cs="Times New Roman"/>
          <w:sz w:val="24"/>
          <w:szCs w:val="24"/>
        </w:rPr>
        <w:t xml:space="preserve"> </w:t>
      </w:r>
      <w:r w:rsidRPr="00560D92">
        <w:rPr>
          <w:rFonts w:ascii="Times New Roman" w:hAnsi="Times New Roman" w:cs="Times New Roman"/>
          <w:sz w:val="24"/>
          <w:szCs w:val="24"/>
        </w:rPr>
        <w:t>использование и</w:t>
      </w:r>
    </w:p>
    <w:p w14:paraId="5FE05F83" w14:textId="77777777" w:rsidR="00A166FF" w:rsidRPr="00560D92" w:rsidRDefault="00A166FF" w:rsidP="008F5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>индивидуальных наград, и коллективных дает возможность стимулировать активность групп обучающихся, преодолевать межличностные противоречия между школьниками, получившими награду и не получившими ее);</w:t>
      </w:r>
    </w:p>
    <w:p w14:paraId="3DBD094B" w14:textId="77777777" w:rsidR="00A166FF" w:rsidRPr="00560D92" w:rsidRDefault="00A166FF" w:rsidP="008F5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>-дифференцированность</w:t>
      </w:r>
      <w:r w:rsidR="00BC3C5D" w:rsidRPr="00560D92">
        <w:rPr>
          <w:rFonts w:ascii="Times New Roman" w:hAnsi="Times New Roman" w:cs="Times New Roman"/>
          <w:sz w:val="24"/>
          <w:szCs w:val="24"/>
        </w:rPr>
        <w:t xml:space="preserve"> </w:t>
      </w:r>
      <w:r w:rsidRPr="00560D92">
        <w:rPr>
          <w:rFonts w:ascii="Times New Roman" w:hAnsi="Times New Roman" w:cs="Times New Roman"/>
          <w:sz w:val="24"/>
          <w:szCs w:val="24"/>
        </w:rPr>
        <w:t xml:space="preserve"> поощрений (наличие уровней и типов наград</w:t>
      </w:r>
      <w:r w:rsidR="00BC3C5D" w:rsidRPr="00560D92">
        <w:rPr>
          <w:rFonts w:ascii="Times New Roman" w:hAnsi="Times New Roman" w:cs="Times New Roman"/>
          <w:sz w:val="24"/>
          <w:szCs w:val="24"/>
        </w:rPr>
        <w:t xml:space="preserve"> </w:t>
      </w:r>
      <w:r w:rsidRPr="00560D92">
        <w:rPr>
          <w:rFonts w:ascii="Times New Roman" w:hAnsi="Times New Roman" w:cs="Times New Roman"/>
          <w:sz w:val="24"/>
          <w:szCs w:val="24"/>
        </w:rPr>
        <w:t>позволяет продлить стимулирующее действие системы поощрения).</w:t>
      </w:r>
    </w:p>
    <w:p w14:paraId="181A60E2" w14:textId="77777777" w:rsidR="00A166FF" w:rsidRPr="00560D92" w:rsidRDefault="00A166FF" w:rsidP="008F5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>Формами поощрения социальной успешности и проявлений активной жизненной позиции обучающихся являются:</w:t>
      </w:r>
    </w:p>
    <w:p w14:paraId="47038163" w14:textId="77777777" w:rsidR="00A166FF" w:rsidRPr="00560D92" w:rsidRDefault="00A166FF" w:rsidP="008F5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>- рейтинг классов (поощрение успехов детей поездками в музеи, кино и</w:t>
      </w:r>
      <w:r w:rsidR="00BC3C5D" w:rsidRPr="00560D92">
        <w:rPr>
          <w:rFonts w:ascii="Times New Roman" w:hAnsi="Times New Roman" w:cs="Times New Roman"/>
          <w:sz w:val="24"/>
          <w:szCs w:val="24"/>
        </w:rPr>
        <w:t>.</w:t>
      </w:r>
      <w:r w:rsidRPr="00560D92">
        <w:rPr>
          <w:rFonts w:ascii="Times New Roman" w:hAnsi="Times New Roman" w:cs="Times New Roman"/>
          <w:sz w:val="24"/>
          <w:szCs w:val="24"/>
        </w:rPr>
        <w:t>т.п.);</w:t>
      </w:r>
    </w:p>
    <w:p w14:paraId="6C879126" w14:textId="77777777" w:rsidR="00A166FF" w:rsidRPr="00560D92" w:rsidRDefault="00A166FF" w:rsidP="008F5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>- формирование портфолио обучающегося;</w:t>
      </w:r>
    </w:p>
    <w:p w14:paraId="27D84502" w14:textId="77777777" w:rsidR="00A166FF" w:rsidRPr="00560D92" w:rsidRDefault="00A166FF" w:rsidP="008F5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>- создание электронного банка данных, куда вносятся индивидуальные и</w:t>
      </w:r>
    </w:p>
    <w:p w14:paraId="2EDC2E47" w14:textId="77777777" w:rsidR="00A166FF" w:rsidRPr="00560D92" w:rsidRDefault="00A166FF" w:rsidP="008F5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>коллективные победы обучающихся: призѐры и участники конкурсов, соревнований, фестивалей муниципального, регионального, всероссийского уровней;</w:t>
      </w:r>
    </w:p>
    <w:p w14:paraId="4FE81762" w14:textId="77777777" w:rsidR="00A166FF" w:rsidRPr="00560D92" w:rsidRDefault="00A166FF" w:rsidP="008F5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 xml:space="preserve"> - достижения учащихся в области творчества и спорта отражаются на сайте</w:t>
      </w:r>
      <w:r w:rsidR="00BC3C5D" w:rsidRPr="00560D92">
        <w:rPr>
          <w:rFonts w:ascii="Times New Roman" w:hAnsi="Times New Roman" w:cs="Times New Roman"/>
          <w:sz w:val="24"/>
          <w:szCs w:val="24"/>
        </w:rPr>
        <w:t xml:space="preserve"> </w:t>
      </w:r>
      <w:r w:rsidRPr="00560D92">
        <w:rPr>
          <w:rFonts w:ascii="Times New Roman" w:hAnsi="Times New Roman" w:cs="Times New Roman"/>
          <w:sz w:val="24"/>
          <w:szCs w:val="24"/>
        </w:rPr>
        <w:t>школы, а также на информационных стендах школы;</w:t>
      </w:r>
    </w:p>
    <w:p w14:paraId="15D5F048" w14:textId="77777777" w:rsidR="00E36996" w:rsidRPr="00560D92" w:rsidRDefault="00A166FF" w:rsidP="008F5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 xml:space="preserve"> - участие в выставках, конкурсах является результатом успешной работы в творческих объединениях. Выставка организуется с целью создания условий для творческой самореализации личности ребенка, активизации его познавательных интересов, развития творческой инициативы. Результаты участия помогают определить динамику развития ребенка.</w:t>
      </w:r>
    </w:p>
    <w:p w14:paraId="4B6FC04A" w14:textId="77777777" w:rsidR="00A166FF" w:rsidRPr="00560D92" w:rsidRDefault="00A166FF" w:rsidP="008F5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>В школе применяются следующие формы поощрения:</w:t>
      </w:r>
    </w:p>
    <w:p w14:paraId="1930B153" w14:textId="77777777" w:rsidR="00A166FF" w:rsidRPr="00560D92" w:rsidRDefault="00A166FF" w:rsidP="008F5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>- похвальный лист «За отличные успехи в учении»;</w:t>
      </w:r>
    </w:p>
    <w:p w14:paraId="7C0F79D7" w14:textId="77777777" w:rsidR="00A166FF" w:rsidRPr="00560D92" w:rsidRDefault="00A166FF" w:rsidP="008F5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>- похвальная грамота «За особые успехи»;</w:t>
      </w:r>
    </w:p>
    <w:p w14:paraId="78C23240" w14:textId="77777777" w:rsidR="00A166FF" w:rsidRPr="00560D92" w:rsidRDefault="00A166FF" w:rsidP="008F5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 xml:space="preserve">- награждение благодарностями за активное участие в школьных делах и/или в конкретных проявлениях активной жизненной позиции (за ответственное отношение к порученному делу, волю </w:t>
      </w:r>
      <w:r w:rsidR="00880F6A" w:rsidRPr="00560D92">
        <w:rPr>
          <w:rFonts w:ascii="Times New Roman" w:hAnsi="Times New Roman" w:cs="Times New Roman"/>
          <w:sz w:val="24"/>
          <w:szCs w:val="24"/>
        </w:rPr>
        <w:t>к победе)</w:t>
      </w:r>
      <w:r w:rsidR="00BC3C5D" w:rsidRPr="00560D92">
        <w:rPr>
          <w:rFonts w:ascii="Times New Roman" w:hAnsi="Times New Roman" w:cs="Times New Roman"/>
          <w:sz w:val="24"/>
          <w:szCs w:val="24"/>
        </w:rPr>
        <w:t>;</w:t>
      </w:r>
    </w:p>
    <w:p w14:paraId="4D0EB8E9" w14:textId="77777777" w:rsidR="00A166FF" w:rsidRPr="00560D92" w:rsidRDefault="00A166FF" w:rsidP="008F5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>- награждение почетными грамотами и дипломами за победу или призовое место с указанием уровня достижений обучающихся в различных ш</w:t>
      </w:r>
      <w:r w:rsidR="00880F6A" w:rsidRPr="00560D92">
        <w:rPr>
          <w:rFonts w:ascii="Times New Roman" w:hAnsi="Times New Roman" w:cs="Times New Roman"/>
          <w:sz w:val="24"/>
          <w:szCs w:val="24"/>
        </w:rPr>
        <w:t>кольных конкурсах и викторинах;</w:t>
      </w:r>
    </w:p>
    <w:p w14:paraId="48D89FA1" w14:textId="77777777" w:rsidR="00A166FF" w:rsidRPr="00560D92" w:rsidRDefault="00A166FF" w:rsidP="008F5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>- награждение родителей (законных представителей) обучающихся благодарственными письм</w:t>
      </w:r>
      <w:r w:rsidR="00880F6A" w:rsidRPr="00560D92">
        <w:rPr>
          <w:rFonts w:ascii="Times New Roman" w:hAnsi="Times New Roman" w:cs="Times New Roman"/>
          <w:sz w:val="24"/>
          <w:szCs w:val="24"/>
        </w:rPr>
        <w:t>ами за хорошее воспитание детей.</w:t>
      </w:r>
    </w:p>
    <w:p w14:paraId="3970CD4A" w14:textId="77777777" w:rsidR="009C1E9F" w:rsidRPr="00560D92" w:rsidRDefault="00BC3C5D" w:rsidP="008F5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 xml:space="preserve">    </w:t>
      </w:r>
      <w:r w:rsidR="00880F6A" w:rsidRPr="00560D92">
        <w:rPr>
          <w:rFonts w:ascii="Times New Roman" w:hAnsi="Times New Roman" w:cs="Times New Roman"/>
          <w:sz w:val="24"/>
          <w:szCs w:val="24"/>
        </w:rPr>
        <w:t>Использование всех форм поощрений, а также привлечение благотворителей (в том числе из родительского сообщества), их статус, акции, деятельность соответствуют укладу школы, цели, задачам, традициям воспитания, могут согласовываться с представителями родительского сообщества во избежание деструктивного воздействия на воспитывающую среду, взаимоотношения в школе.</w:t>
      </w:r>
    </w:p>
    <w:p w14:paraId="378055A4" w14:textId="77777777" w:rsidR="00287107" w:rsidRPr="00560D92" w:rsidRDefault="00287107" w:rsidP="008F5E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162528A" w14:textId="77777777" w:rsidR="0060001C" w:rsidRPr="00560D92" w:rsidRDefault="0060001C" w:rsidP="00560D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D92">
        <w:rPr>
          <w:rFonts w:ascii="Times New Roman" w:hAnsi="Times New Roman" w:cs="Times New Roman"/>
          <w:b/>
          <w:sz w:val="24"/>
          <w:szCs w:val="24"/>
        </w:rPr>
        <w:t>3.5. Анализ воспитательного процесса</w:t>
      </w:r>
    </w:p>
    <w:p w14:paraId="4405496E" w14:textId="77777777" w:rsidR="0060001C" w:rsidRPr="00560D92" w:rsidRDefault="0060001C" w:rsidP="0060001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Воспитание в системе специального образования имеет свои особенности, т.к. неразделимо связано со специальным обучением, коррекционной работой, включается во все элементы жизнедеятельности ребёнка на протяжении всего периода бодрствования в течение дня. Оно включает в себя не только, собственно традиционную для системы образования, воспитательную работу, но и познавательную деятельность, коррекционно-развивающую  работу</w:t>
      </w:r>
      <w:r w:rsidRPr="00560D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19DEDDE0" w14:textId="77777777" w:rsidR="0060001C" w:rsidRPr="00560D92" w:rsidRDefault="0060001C" w:rsidP="0060001C">
      <w:pPr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 xml:space="preserve"> Основные направления анализа воспитательной работы отражены в системе динамического мониторинга качества социально-педагогических услуг (далее Мониторинг),  являются составной частью системы оценки качества образования и служат информационным обеспечением воспитательной деятельности.</w:t>
      </w:r>
    </w:p>
    <w:p w14:paraId="15F296D8" w14:textId="77777777" w:rsidR="0060001C" w:rsidRPr="00560D92" w:rsidRDefault="0060001C" w:rsidP="006000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>Целью  Мониторинга является сбор, обобщение, анализ информации о состоянии факторов «качества жизни», а также форм контроля за динамикой изменений (по материалам А.А. Хилько «Индивидуальный план улучшения качества жизни молодых людей с нарушениями интеллекта») и основных показателей ее функционирования,  для определения тенденций развития воспитательной системы.</w:t>
      </w:r>
      <w:r w:rsidRPr="00560D92">
        <w:rPr>
          <w:rFonts w:ascii="Times New Roman" w:hAnsi="Times New Roman" w:cs="Times New Roman"/>
          <w:color w:val="000000"/>
          <w:sz w:val="24"/>
          <w:szCs w:val="24"/>
        </w:rPr>
        <w:t xml:space="preserve"> Рассматриваются понятия «жизненная компетентность» </w:t>
      </w:r>
      <w:r w:rsidRPr="00560D92">
        <w:rPr>
          <w:rStyle w:val="hl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EEEEEE"/>
        </w:rPr>
        <w:t>подростков с  умственной отсталост</w:t>
      </w:r>
      <w:r w:rsidR="002A74A7" w:rsidRPr="00560D92">
        <w:rPr>
          <w:rStyle w:val="hl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EEEEEE"/>
        </w:rPr>
        <w:t>ью</w:t>
      </w:r>
      <w:r w:rsidRPr="00560D92">
        <w:rPr>
          <w:rFonts w:ascii="Times New Roman" w:hAnsi="Times New Roman" w:cs="Times New Roman"/>
          <w:color w:val="000000"/>
          <w:sz w:val="24"/>
          <w:szCs w:val="24"/>
        </w:rPr>
        <w:t>, а также приводится краткое описание </w:t>
      </w:r>
      <w:r w:rsidRPr="00560D92">
        <w:rPr>
          <w:rStyle w:val="hl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EEEEEE"/>
        </w:rPr>
        <w:t>диагностико-оценочного комплекса</w:t>
      </w:r>
      <w:r w:rsidRPr="00560D92">
        <w:rPr>
          <w:rFonts w:ascii="Times New Roman" w:hAnsi="Times New Roman" w:cs="Times New Roman"/>
          <w:color w:val="000000"/>
          <w:sz w:val="24"/>
          <w:szCs w:val="24"/>
        </w:rPr>
        <w:t> формирования ряда показателей жизненной компетентности (операционального, коммуникативного, регулятивно-мыслительного), определение </w:t>
      </w:r>
      <w:r w:rsidRPr="00560D92">
        <w:rPr>
          <w:rStyle w:val="hl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EEEEEE"/>
        </w:rPr>
        <w:t>качественных характеристик уровней сформированности</w:t>
      </w:r>
      <w:r w:rsidR="002A74A7" w:rsidRPr="00560D92">
        <w:rPr>
          <w:rStyle w:val="hl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EEEEEE"/>
        </w:rPr>
        <w:t xml:space="preserve"> </w:t>
      </w:r>
      <w:r w:rsidRPr="00560D92">
        <w:rPr>
          <w:rStyle w:val="hl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EEEEEE"/>
        </w:rPr>
        <w:t xml:space="preserve"> жизненных</w:t>
      </w:r>
      <w:r w:rsidRPr="00560D92">
        <w:rPr>
          <w:rFonts w:ascii="Times New Roman" w:hAnsi="Times New Roman" w:cs="Times New Roman"/>
          <w:color w:val="000000"/>
          <w:sz w:val="24"/>
          <w:szCs w:val="24"/>
        </w:rPr>
        <w:t> компетенций данного контингента подростков.</w:t>
      </w:r>
    </w:p>
    <w:p w14:paraId="1691A65A" w14:textId="77777777" w:rsidR="0060001C" w:rsidRPr="00560D92" w:rsidRDefault="0060001C" w:rsidP="0060001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D92">
        <w:rPr>
          <w:rFonts w:ascii="Times New Roman" w:hAnsi="Times New Roman" w:cs="Times New Roman"/>
          <w:b/>
          <w:sz w:val="24"/>
          <w:szCs w:val="24"/>
        </w:rPr>
        <w:t>Факторы «качества жизни»: «</w:t>
      </w:r>
      <w:r w:rsidRPr="00560D92">
        <w:rPr>
          <w:rFonts w:ascii="Times New Roman" w:hAnsi="Times New Roman" w:cs="Times New Roman"/>
          <w:sz w:val="24"/>
          <w:szCs w:val="24"/>
        </w:rPr>
        <w:t>Здоровье»,  «Отношение к труду, творчеству»,</w:t>
      </w:r>
      <w:r w:rsidRPr="00560D92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560D92">
        <w:rPr>
          <w:rFonts w:ascii="Times New Roman" w:hAnsi="Times New Roman" w:cs="Times New Roman"/>
          <w:sz w:val="24"/>
          <w:szCs w:val="24"/>
        </w:rPr>
        <w:t>Основы социализации и межличностного общения»</w:t>
      </w:r>
      <w:r w:rsidRPr="00560D92">
        <w:rPr>
          <w:rFonts w:ascii="Times New Roman" w:hAnsi="Times New Roman" w:cs="Times New Roman"/>
          <w:b/>
          <w:sz w:val="24"/>
          <w:szCs w:val="24"/>
        </w:rPr>
        <w:t>, «</w:t>
      </w:r>
      <w:r w:rsidRPr="00560D92">
        <w:rPr>
          <w:rFonts w:ascii="Times New Roman" w:hAnsi="Times New Roman" w:cs="Times New Roman"/>
          <w:sz w:val="24"/>
          <w:szCs w:val="24"/>
        </w:rPr>
        <w:t xml:space="preserve">Навыки коммуникативного общения», </w:t>
      </w:r>
      <w:r w:rsidRPr="00560D92">
        <w:rPr>
          <w:rFonts w:ascii="Times New Roman" w:hAnsi="Times New Roman" w:cs="Times New Roman"/>
          <w:b/>
          <w:sz w:val="24"/>
          <w:szCs w:val="24"/>
        </w:rPr>
        <w:t>«</w:t>
      </w:r>
      <w:r w:rsidRPr="00560D92">
        <w:rPr>
          <w:rFonts w:ascii="Times New Roman" w:hAnsi="Times New Roman" w:cs="Times New Roman"/>
          <w:sz w:val="24"/>
          <w:szCs w:val="24"/>
        </w:rPr>
        <w:t xml:space="preserve">Безопасность», </w:t>
      </w:r>
      <w:r w:rsidRPr="00560D92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560D92">
        <w:rPr>
          <w:rFonts w:ascii="Times New Roman" w:hAnsi="Times New Roman" w:cs="Times New Roman"/>
          <w:sz w:val="24"/>
          <w:szCs w:val="24"/>
        </w:rPr>
        <w:t>Эмоциональное здоровье»,</w:t>
      </w:r>
      <w:r w:rsidRPr="00560D92">
        <w:rPr>
          <w:rFonts w:ascii="Times New Roman" w:hAnsi="Times New Roman" w:cs="Times New Roman"/>
          <w:b/>
          <w:sz w:val="24"/>
          <w:szCs w:val="24"/>
        </w:rPr>
        <w:t xml:space="preserve">  «</w:t>
      </w:r>
      <w:r w:rsidRPr="00560D92">
        <w:rPr>
          <w:rFonts w:ascii="Times New Roman" w:hAnsi="Times New Roman" w:cs="Times New Roman"/>
          <w:sz w:val="24"/>
          <w:szCs w:val="24"/>
        </w:rPr>
        <w:t>Иждивенческие настроения».</w:t>
      </w:r>
    </w:p>
    <w:p w14:paraId="6CA781EA" w14:textId="77777777" w:rsidR="0060001C" w:rsidRPr="00560D92" w:rsidRDefault="0060001C" w:rsidP="0060001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D92">
        <w:rPr>
          <w:rFonts w:ascii="Times New Roman" w:hAnsi="Times New Roman" w:cs="Times New Roman"/>
          <w:b/>
          <w:sz w:val="24"/>
          <w:szCs w:val="24"/>
        </w:rPr>
        <w:t xml:space="preserve"> Методы сбора, обработки и накопления информации</w:t>
      </w:r>
      <w:r w:rsidRPr="00560D92">
        <w:rPr>
          <w:rFonts w:ascii="Times New Roman" w:hAnsi="Times New Roman" w:cs="Times New Roman"/>
          <w:sz w:val="24"/>
          <w:szCs w:val="24"/>
        </w:rPr>
        <w:t xml:space="preserve"> Сбор информации осуществляется следующими методами: экспертный опрос, наблюдение, анализ документов, посещение  внеклассных мероприятий, анкетирование, тестирование и т.д. </w:t>
      </w:r>
    </w:p>
    <w:p w14:paraId="712FE930" w14:textId="77777777" w:rsidR="0060001C" w:rsidRPr="00560D92" w:rsidRDefault="0060001C" w:rsidP="006000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>Обработка и накопление материалов может проводиться в компьютерном (машинном) и безмашинном вариантах - в форме таблиц, диаграмм,  измерительных шкал, в текстовой форме. Используя сведения, полученные в бланках,  воспитатель    обрабатывает полученную информацию, заносит данные в бланки, определяет уровень воспитанности каждого обучающегося  и группы в целом, а также проблемное поле уровня воспитанности.</w:t>
      </w:r>
    </w:p>
    <w:p w14:paraId="5611C7F4" w14:textId="77777777" w:rsidR="0060001C" w:rsidRPr="00560D92" w:rsidRDefault="0060001C" w:rsidP="0060001C">
      <w:pPr>
        <w:pStyle w:val="af"/>
        <w:spacing w:line="276" w:lineRule="auto"/>
        <w:ind w:firstLine="708"/>
        <w:rPr>
          <w:sz w:val="24"/>
          <w:szCs w:val="24"/>
        </w:rPr>
      </w:pPr>
    </w:p>
    <w:p w14:paraId="0330BCAD" w14:textId="77777777" w:rsidR="0060001C" w:rsidRPr="00560D92" w:rsidRDefault="0060001C" w:rsidP="0060001C">
      <w:pPr>
        <w:pStyle w:val="af"/>
        <w:spacing w:line="276" w:lineRule="auto"/>
        <w:ind w:firstLine="708"/>
        <w:rPr>
          <w:sz w:val="24"/>
          <w:szCs w:val="24"/>
        </w:rPr>
      </w:pPr>
    </w:p>
    <w:p w14:paraId="7FC2F4F0" w14:textId="381A5F2C" w:rsidR="00D469C4" w:rsidRPr="00560D92" w:rsidRDefault="00646786" w:rsidP="004F38DF">
      <w:pPr>
        <w:pStyle w:val="af"/>
        <w:spacing w:line="276" w:lineRule="auto"/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406B34" wp14:editId="6040FC42">
                <wp:simplePos x="0" y="0"/>
                <wp:positionH relativeFrom="column">
                  <wp:posOffset>194310</wp:posOffset>
                </wp:positionH>
                <wp:positionV relativeFrom="paragraph">
                  <wp:posOffset>13335</wp:posOffset>
                </wp:positionV>
                <wp:extent cx="3829050" cy="1075690"/>
                <wp:effectExtent l="13335" t="13335" r="5715" b="63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1075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C3800" w14:textId="77777777" w:rsidR="00B73D4D" w:rsidRPr="00B444CD" w:rsidRDefault="00B73D4D" w:rsidP="0060001C">
                            <w:pPr>
                              <w:pStyle w:val="1"/>
                              <w:rPr>
                                <w:sz w:val="26"/>
                                <w:szCs w:val="26"/>
                              </w:rPr>
                            </w:pPr>
                            <w:r w:rsidRPr="00B444CD">
                              <w:rPr>
                                <w:sz w:val="26"/>
                                <w:szCs w:val="26"/>
                              </w:rPr>
                              <w:t>Уровень воспитанности</w:t>
                            </w:r>
                          </w:p>
                          <w:p w14:paraId="0CBD3CC8" w14:textId="77777777" w:rsidR="00B73D4D" w:rsidRPr="00560D92" w:rsidRDefault="00B73D4D" w:rsidP="00560D9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444CD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до 40 % - </w:t>
                            </w:r>
                            <w:r w:rsidRPr="00560D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критический уровень воспитанности; </w:t>
                            </w:r>
                          </w:p>
                          <w:p w14:paraId="52D183E5" w14:textId="77777777" w:rsidR="00B73D4D" w:rsidRPr="00560D92" w:rsidRDefault="00B73D4D" w:rsidP="00560D9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60D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41% - 60% - низкий уровень воспитанности;</w:t>
                            </w:r>
                          </w:p>
                          <w:p w14:paraId="4ABDCDB8" w14:textId="77777777" w:rsidR="00B73D4D" w:rsidRPr="00560D92" w:rsidRDefault="00B73D4D" w:rsidP="00560D9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60D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61% - 75% - допустимый уровень воспитанности</w:t>
                            </w:r>
                          </w:p>
                          <w:p w14:paraId="6E89EA67" w14:textId="77777777" w:rsidR="00B73D4D" w:rsidRPr="00560D92" w:rsidRDefault="00B73D4D" w:rsidP="00560D9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60D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 76% - оптимальный уровень воспитанности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406B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.3pt;margin-top:1.05pt;width:301.5pt;height:8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">
                <v:textbox>
                  <w:txbxContent>
                    <w:p w14:paraId="61BC3800" w14:textId="77777777" w:rsidR="00B73D4D" w:rsidRPr="00B444CD" w:rsidRDefault="00B73D4D" w:rsidP="0060001C">
                      <w:pPr>
                        <w:pStyle w:val="1"/>
                        <w:rPr>
                          <w:sz w:val="26"/>
                          <w:szCs w:val="26"/>
                        </w:rPr>
                      </w:pPr>
                      <w:r w:rsidRPr="00B444CD">
                        <w:rPr>
                          <w:sz w:val="26"/>
                          <w:szCs w:val="26"/>
                        </w:rPr>
                        <w:t>Уровень воспитанности</w:t>
                      </w:r>
                    </w:p>
                    <w:p w14:paraId="0CBD3CC8" w14:textId="77777777" w:rsidR="00B73D4D" w:rsidRPr="00560D92" w:rsidRDefault="00B73D4D" w:rsidP="00560D92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444CD"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до 40 % - </w:t>
                      </w:r>
                      <w:r w:rsidRPr="00560D9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критический уровень воспитанности; </w:t>
                      </w:r>
                    </w:p>
                    <w:p w14:paraId="52D183E5" w14:textId="77777777" w:rsidR="00B73D4D" w:rsidRPr="00560D92" w:rsidRDefault="00B73D4D" w:rsidP="00560D92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60D9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41% - 60% - низкий уровень воспитанности;</w:t>
                      </w:r>
                    </w:p>
                    <w:p w14:paraId="4ABDCDB8" w14:textId="77777777" w:rsidR="00B73D4D" w:rsidRPr="00560D92" w:rsidRDefault="00B73D4D" w:rsidP="00560D92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60D9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61% - 75% - допустимый уровень воспитанности</w:t>
                      </w:r>
                    </w:p>
                    <w:p w14:paraId="6E89EA67" w14:textId="77777777" w:rsidR="00B73D4D" w:rsidRPr="00560D92" w:rsidRDefault="00B73D4D" w:rsidP="00560D92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60D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 76% - оптимальный уровень воспитанности</w:t>
                      </w:r>
                    </w:p>
                  </w:txbxContent>
                </v:textbox>
              </v:shape>
            </w:pict>
          </mc:Fallback>
        </mc:AlternateContent>
      </w:r>
    </w:p>
    <w:p w14:paraId="753B8EF3" w14:textId="77777777" w:rsidR="0060001C" w:rsidRPr="00560D92" w:rsidRDefault="0060001C" w:rsidP="006000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>По итогам анализа полученных данных мониторинга</w:t>
      </w:r>
      <w:r w:rsidR="00D469C4" w:rsidRPr="00560D92">
        <w:rPr>
          <w:rFonts w:ascii="Times New Roman" w:hAnsi="Times New Roman" w:cs="Times New Roman"/>
          <w:sz w:val="24"/>
          <w:szCs w:val="24"/>
        </w:rPr>
        <w:t>,</w:t>
      </w:r>
      <w:r w:rsidRPr="00560D92">
        <w:rPr>
          <w:rFonts w:ascii="Times New Roman" w:hAnsi="Times New Roman" w:cs="Times New Roman"/>
          <w:sz w:val="24"/>
          <w:szCs w:val="24"/>
        </w:rPr>
        <w:t xml:space="preserve"> заместитель директора школы-интерната </w:t>
      </w:r>
      <w:r w:rsidR="00D469C4" w:rsidRPr="00560D92">
        <w:rPr>
          <w:rFonts w:ascii="Times New Roman" w:hAnsi="Times New Roman" w:cs="Times New Roman"/>
          <w:sz w:val="24"/>
          <w:szCs w:val="24"/>
        </w:rPr>
        <w:t xml:space="preserve">по воспитательной работе, </w:t>
      </w:r>
      <w:r w:rsidRPr="00560D92">
        <w:rPr>
          <w:rFonts w:ascii="Times New Roman" w:hAnsi="Times New Roman" w:cs="Times New Roman"/>
          <w:sz w:val="24"/>
          <w:szCs w:val="24"/>
        </w:rPr>
        <w:t>готовит соответствующие документы (отчеты, справки</w:t>
      </w:r>
      <w:r w:rsidR="00D469C4" w:rsidRPr="00560D92">
        <w:rPr>
          <w:rFonts w:ascii="Times New Roman" w:hAnsi="Times New Roman" w:cs="Times New Roman"/>
          <w:sz w:val="24"/>
          <w:szCs w:val="24"/>
        </w:rPr>
        <w:t>, талицы</w:t>
      </w:r>
      <w:r w:rsidRPr="00560D92">
        <w:rPr>
          <w:rFonts w:ascii="Times New Roman" w:hAnsi="Times New Roman" w:cs="Times New Roman"/>
          <w:sz w:val="24"/>
          <w:szCs w:val="24"/>
        </w:rPr>
        <w:t>), которые доводятся до сведения педагогического коллектива Школы, родителей,  общественности.</w:t>
      </w:r>
      <w:r w:rsidR="00D469C4" w:rsidRPr="00560D92">
        <w:rPr>
          <w:rFonts w:ascii="Times New Roman" w:hAnsi="Times New Roman" w:cs="Times New Roman"/>
          <w:sz w:val="24"/>
          <w:szCs w:val="24"/>
        </w:rPr>
        <w:t xml:space="preserve"> </w:t>
      </w:r>
      <w:r w:rsidRPr="00560D92">
        <w:rPr>
          <w:rFonts w:ascii="Times New Roman" w:hAnsi="Times New Roman" w:cs="Times New Roman"/>
          <w:sz w:val="24"/>
          <w:szCs w:val="24"/>
        </w:rPr>
        <w:t>Результаты мониторинга являются основанием для принятия административных решений на уровне образовательной организации</w:t>
      </w:r>
      <w:r w:rsidR="00D469C4" w:rsidRPr="00560D92">
        <w:rPr>
          <w:rFonts w:ascii="Times New Roman" w:hAnsi="Times New Roman" w:cs="Times New Roman"/>
          <w:sz w:val="24"/>
          <w:szCs w:val="24"/>
        </w:rPr>
        <w:t>.</w:t>
      </w:r>
    </w:p>
    <w:p w14:paraId="08E8097A" w14:textId="77777777" w:rsidR="00D469C4" w:rsidRPr="00560D92" w:rsidRDefault="00D469C4" w:rsidP="006000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8C030E9" w14:textId="77777777" w:rsidR="00D469C4" w:rsidRPr="00560D92" w:rsidRDefault="00560D92" w:rsidP="00560D9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60D92">
        <w:rPr>
          <w:rFonts w:ascii="Times New Roman" w:hAnsi="Times New Roman" w:cs="Times New Roman"/>
          <w:b/>
          <w:sz w:val="24"/>
          <w:szCs w:val="24"/>
        </w:rPr>
        <w:t xml:space="preserve"> Приложение № 1.</w:t>
      </w:r>
    </w:p>
    <w:p w14:paraId="10213F34" w14:textId="77777777" w:rsidR="00D469C4" w:rsidRPr="00560D92" w:rsidRDefault="00D469C4" w:rsidP="006000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6825839" w14:textId="77777777" w:rsidR="00560D92" w:rsidRPr="00560D92" w:rsidRDefault="00560D92" w:rsidP="00952B4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560D92">
        <w:rPr>
          <w:rFonts w:ascii="Times New Roman" w:hAnsi="Times New Roman" w:cs="Times New Roman"/>
          <w:b/>
          <w:sz w:val="24"/>
          <w:szCs w:val="24"/>
        </w:rPr>
        <w:t>.5. Анализ воспитательного процесса</w:t>
      </w:r>
    </w:p>
    <w:p w14:paraId="317F7499" w14:textId="77777777" w:rsidR="00560D92" w:rsidRPr="00560D92" w:rsidRDefault="00560D92" w:rsidP="00952B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 xml:space="preserve">           В 2021-2022             учебном году воспитательная работа в школе - интернате строилась  согласно школьной «ПРОГРАММЫ ВОСПИТАНИЯ» приказ № 100 от 01.09.21г.,    приказам  и положениям УО по областным,  районным   воспитательным мероприятиям.  Все мероприятия являлись звеньями в цепи процесса  формирования социально-адаптированной личности посредством создания единого реабилитационно-развивающего  пространства.</w:t>
      </w:r>
      <w:r w:rsidRPr="00560D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Образовательный процесс, организованный на основе внедрения  педагогических технологий  способствовал достижению поставленных целей.</w:t>
      </w:r>
      <w:r w:rsidRPr="00560D92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01A8EF06" w14:textId="77777777" w:rsidR="00560D92" w:rsidRPr="00560D92" w:rsidRDefault="00560D92" w:rsidP="00952B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 xml:space="preserve">     Сложившаяся в школе воспитательная система  позволяет  использовать все имеющиеся возможности для коррекции,  для формирования  психического, нравственного, физического потенциала личности  обучающихся с умственной отсталостью (интеллектуальными нарушениями) (далее УО (ИН)  и их социальной адаптации.</w:t>
      </w:r>
    </w:p>
    <w:p w14:paraId="48E659B3" w14:textId="77777777" w:rsidR="00560D92" w:rsidRPr="00560D92" w:rsidRDefault="00560D92" w:rsidP="00952B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 xml:space="preserve">       Мероприятия внешкольной деятельности организовывались образовательным учреждением в пределах целостного, социально открытого  образовательного пространства, в том числе во взаимодействии с учреждениями дополнительного  образования.  </w:t>
      </w:r>
    </w:p>
    <w:p w14:paraId="480BFB6C" w14:textId="77777777" w:rsidR="00560D92" w:rsidRPr="00560D92" w:rsidRDefault="00560D92" w:rsidP="00952B4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 xml:space="preserve">        Итоги результатов педагогической деятельности  представлены через аналитические отчёты воспитательского состава, которые содержат самоанализ и оценку педагогической деятельности за 2021-2022 уч.г.  При работе над аналитическими  отчетами определены следующие задачи:</w:t>
      </w:r>
    </w:p>
    <w:p w14:paraId="0EB949E9" w14:textId="77777777" w:rsidR="00560D92" w:rsidRPr="00560D92" w:rsidRDefault="00560D92" w:rsidP="00952B4E">
      <w:pPr>
        <w:numPr>
          <w:ilvl w:val="0"/>
          <w:numId w:val="3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>проанализировать условия, созданные в рамках воспитательного и коррекционного процесса, обеспечивающие получение положительных результатов;</w:t>
      </w:r>
    </w:p>
    <w:p w14:paraId="755523CB" w14:textId="77777777" w:rsidR="00560D92" w:rsidRPr="00560D92" w:rsidRDefault="00560D92" w:rsidP="00952B4E">
      <w:pPr>
        <w:pStyle w:val="Default"/>
        <w:numPr>
          <w:ilvl w:val="0"/>
          <w:numId w:val="34"/>
        </w:numPr>
        <w:spacing w:line="276" w:lineRule="auto"/>
      </w:pPr>
      <w:r w:rsidRPr="00560D92">
        <w:t xml:space="preserve">определить причинно – следственные связи между результатами педагогической деятельности и условиями воспитательного  процесса. </w:t>
      </w:r>
    </w:p>
    <w:p w14:paraId="5E4B0CC5" w14:textId="77777777" w:rsidR="00560D92" w:rsidRPr="00560D92" w:rsidRDefault="00560D92" w:rsidP="00952B4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 xml:space="preserve"> В школе-интернате работает 8  воспитательных групп с 79 % охватом обучающихся  школы в целом.</w:t>
      </w:r>
    </w:p>
    <w:p w14:paraId="0035BC4F" w14:textId="77777777" w:rsidR="00560D92" w:rsidRPr="00560D92" w:rsidRDefault="00560D92" w:rsidP="00952B4E">
      <w:pPr>
        <w:pStyle w:val="ac"/>
        <w:spacing w:after="0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560D92">
        <w:rPr>
          <w:rFonts w:ascii="Times New Roman" w:hAnsi="Times New Roman" w:cs="Times New Roman"/>
          <w:b/>
          <w:sz w:val="24"/>
          <w:szCs w:val="24"/>
        </w:rPr>
        <w:t xml:space="preserve">                                 Социальный портрет воспитанников </w:t>
      </w:r>
    </w:p>
    <w:p w14:paraId="2885D4E7" w14:textId="77777777" w:rsidR="00560D92" w:rsidRPr="00560D92" w:rsidRDefault="00560D92" w:rsidP="00952B4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 xml:space="preserve">Состав воспитанников по половому признаку: </w:t>
      </w:r>
    </w:p>
    <w:p w14:paraId="31457039" w14:textId="77777777" w:rsidR="00560D92" w:rsidRPr="00560D92" w:rsidRDefault="00560D92" w:rsidP="00952B4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>Общее кол-во обучающихся в школе на конец учебного года  -114</w:t>
      </w:r>
    </w:p>
    <w:p w14:paraId="4FEEF573" w14:textId="77777777" w:rsidR="00560D92" w:rsidRPr="00560D92" w:rsidRDefault="00560D92" w:rsidP="00952B4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>Посещают  в режиме  полного дня – 87, из них на круглосуточном пребывании - 46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5"/>
        <w:gridCol w:w="1190"/>
        <w:gridCol w:w="529"/>
        <w:gridCol w:w="530"/>
        <w:gridCol w:w="926"/>
        <w:gridCol w:w="1058"/>
        <w:gridCol w:w="1058"/>
        <w:gridCol w:w="1322"/>
        <w:gridCol w:w="795"/>
        <w:gridCol w:w="1303"/>
      </w:tblGrid>
      <w:tr w:rsidR="00560D92" w:rsidRPr="00560D92" w14:paraId="645204CD" w14:textId="77777777" w:rsidTr="00560D92">
        <w:trPr>
          <w:trHeight w:val="328"/>
        </w:trPr>
        <w:tc>
          <w:tcPr>
            <w:tcW w:w="89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D4B2634" w14:textId="77777777" w:rsidR="00560D92" w:rsidRPr="00560D92" w:rsidRDefault="00560D92" w:rsidP="00952B4E">
            <w:pPr>
              <w:tabs>
                <w:tab w:val="left" w:pos="99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19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705622B" w14:textId="77777777" w:rsidR="00560D92" w:rsidRPr="00560D92" w:rsidRDefault="00560D92" w:rsidP="00952B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Максимальное кол-во детей в группе</w:t>
            </w:r>
          </w:p>
          <w:p w14:paraId="5493FE2F" w14:textId="77777777" w:rsidR="00560D92" w:rsidRPr="00560D92" w:rsidRDefault="00560D92" w:rsidP="00952B4E">
            <w:pPr>
              <w:tabs>
                <w:tab w:val="left" w:pos="99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8B46DC" w14:textId="77777777" w:rsidR="00560D92" w:rsidRPr="00560D92" w:rsidRDefault="00560D92" w:rsidP="00952B4E">
            <w:pPr>
              <w:tabs>
                <w:tab w:val="left" w:pos="99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</w:p>
        </w:tc>
        <w:tc>
          <w:tcPr>
            <w:tcW w:w="9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62A5472" w14:textId="77777777" w:rsidR="00560D92" w:rsidRPr="00560D92" w:rsidRDefault="00560D92" w:rsidP="00952B4E">
            <w:pPr>
              <w:tabs>
                <w:tab w:val="left" w:pos="99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Дети инвалиды</w:t>
            </w:r>
          </w:p>
          <w:p w14:paraId="70F649D1" w14:textId="77777777" w:rsidR="00560D92" w:rsidRPr="00560D92" w:rsidRDefault="00560D92" w:rsidP="00952B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7ABDCE" w14:textId="77777777" w:rsidR="00560D92" w:rsidRPr="00560D92" w:rsidRDefault="00560D92" w:rsidP="00952B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6D04A73" w14:textId="77777777" w:rsidR="00560D92" w:rsidRPr="00560D92" w:rsidRDefault="00560D92" w:rsidP="00952B4E">
            <w:pPr>
              <w:tabs>
                <w:tab w:val="left" w:pos="99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Опекаемые</w:t>
            </w:r>
          </w:p>
          <w:p w14:paraId="7FC4E39B" w14:textId="77777777" w:rsidR="00560D92" w:rsidRPr="00560D92" w:rsidRDefault="00560D92" w:rsidP="00952B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5CBC9A" w14:textId="77777777" w:rsidR="00560D92" w:rsidRPr="00560D92" w:rsidRDefault="00560D92" w:rsidP="00952B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C2D32" w14:textId="77777777" w:rsidR="00560D92" w:rsidRPr="00560D92" w:rsidRDefault="00560D92" w:rsidP="00952B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51EBB6B" w14:textId="77777777" w:rsidR="00560D92" w:rsidRPr="00560D92" w:rsidRDefault="00560D92" w:rsidP="00952B4E">
            <w:pPr>
              <w:tabs>
                <w:tab w:val="left" w:pos="99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Дети сироты</w:t>
            </w:r>
          </w:p>
        </w:tc>
        <w:tc>
          <w:tcPr>
            <w:tcW w:w="132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708D30F" w14:textId="77777777" w:rsidR="00560D92" w:rsidRPr="00560D92" w:rsidRDefault="00560D92" w:rsidP="00952B4E">
            <w:pPr>
              <w:tabs>
                <w:tab w:val="left" w:pos="99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Дети состоящие на учете (любые виды учета)</w:t>
            </w:r>
          </w:p>
        </w:tc>
        <w:tc>
          <w:tcPr>
            <w:tcW w:w="20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95C276" w14:textId="77777777" w:rsidR="00560D92" w:rsidRPr="00560D92" w:rsidRDefault="00560D92" w:rsidP="00952B4E">
            <w:pPr>
              <w:tabs>
                <w:tab w:val="left" w:pos="99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Посещают интернат</w:t>
            </w:r>
          </w:p>
        </w:tc>
      </w:tr>
      <w:tr w:rsidR="00560D92" w:rsidRPr="00560D92" w14:paraId="0F70CC2A" w14:textId="77777777" w:rsidTr="00560D92">
        <w:trPr>
          <w:trHeight w:val="300"/>
        </w:trPr>
        <w:tc>
          <w:tcPr>
            <w:tcW w:w="8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8F27CE" w14:textId="77777777" w:rsidR="00560D92" w:rsidRPr="00560D92" w:rsidRDefault="00560D92" w:rsidP="00952B4E">
            <w:pPr>
              <w:tabs>
                <w:tab w:val="left" w:pos="99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F6E2ED" w14:textId="77777777" w:rsidR="00560D92" w:rsidRPr="00560D92" w:rsidRDefault="00560D92" w:rsidP="00952B4E">
            <w:pPr>
              <w:tabs>
                <w:tab w:val="left" w:pos="99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6C76CF" w14:textId="77777777" w:rsidR="00560D92" w:rsidRPr="00560D92" w:rsidRDefault="00560D92" w:rsidP="00952B4E">
            <w:pPr>
              <w:tabs>
                <w:tab w:val="left" w:pos="99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14:paraId="6916E5CC" w14:textId="77777777" w:rsidR="00560D92" w:rsidRPr="00560D92" w:rsidRDefault="00560D92" w:rsidP="00952B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7AB407" w14:textId="77777777" w:rsidR="00560D92" w:rsidRPr="00560D92" w:rsidRDefault="00560D92" w:rsidP="00952B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59401E" w14:textId="77777777" w:rsidR="00560D92" w:rsidRPr="00560D92" w:rsidRDefault="00560D92" w:rsidP="00952B4E">
            <w:pPr>
              <w:tabs>
                <w:tab w:val="left" w:pos="99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14:paraId="5EFD94FD" w14:textId="77777777" w:rsidR="00560D92" w:rsidRPr="00560D92" w:rsidRDefault="00560D92" w:rsidP="00952B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49A2CC" w14:textId="77777777" w:rsidR="00560D92" w:rsidRPr="00560D92" w:rsidRDefault="00560D92" w:rsidP="00952B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F753BC" w14:textId="77777777" w:rsidR="00560D92" w:rsidRPr="00560D92" w:rsidRDefault="00560D92" w:rsidP="00952B4E">
            <w:pPr>
              <w:tabs>
                <w:tab w:val="left" w:pos="99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543527" w14:textId="77777777" w:rsidR="00560D92" w:rsidRPr="00560D92" w:rsidRDefault="00560D92" w:rsidP="00952B4E">
            <w:pPr>
              <w:tabs>
                <w:tab w:val="left" w:pos="99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87FB8D" w14:textId="77777777" w:rsidR="00560D92" w:rsidRPr="00560D92" w:rsidRDefault="00560D92" w:rsidP="00952B4E">
            <w:pPr>
              <w:tabs>
                <w:tab w:val="left" w:pos="99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CA16BB" w14:textId="77777777" w:rsidR="00560D92" w:rsidRPr="00560D92" w:rsidRDefault="00560D92" w:rsidP="00952B4E">
            <w:pPr>
              <w:tabs>
                <w:tab w:val="left" w:pos="99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D6DAD9" w14:textId="77777777" w:rsidR="00560D92" w:rsidRPr="00560D92" w:rsidRDefault="00560D92" w:rsidP="00952B4E">
            <w:pPr>
              <w:tabs>
                <w:tab w:val="left" w:pos="99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Кругло</w:t>
            </w:r>
          </w:p>
          <w:p w14:paraId="4F96ABA5" w14:textId="77777777" w:rsidR="00560D92" w:rsidRPr="00560D92" w:rsidRDefault="00560D92" w:rsidP="00952B4E">
            <w:pPr>
              <w:tabs>
                <w:tab w:val="left" w:pos="99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суточно</w:t>
            </w:r>
          </w:p>
        </w:tc>
        <w:tc>
          <w:tcPr>
            <w:tcW w:w="130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43B9AC" w14:textId="77777777" w:rsidR="00560D92" w:rsidRPr="00560D92" w:rsidRDefault="00560D92" w:rsidP="00952B4E">
            <w:pPr>
              <w:tabs>
                <w:tab w:val="left" w:pos="99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Самоподг</w:t>
            </w:r>
          </w:p>
          <w:p w14:paraId="5B36E86E" w14:textId="77777777" w:rsidR="00560D92" w:rsidRPr="00560D92" w:rsidRDefault="00560D92" w:rsidP="00952B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отовка</w:t>
            </w:r>
          </w:p>
          <w:p w14:paraId="647FA1D8" w14:textId="77777777" w:rsidR="00560D92" w:rsidRPr="00560D92" w:rsidRDefault="00560D92" w:rsidP="00952B4E">
            <w:pPr>
              <w:tabs>
                <w:tab w:val="left" w:pos="99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D92" w:rsidRPr="00560D92" w14:paraId="506F4163" w14:textId="77777777" w:rsidTr="00560D92">
        <w:trPr>
          <w:trHeight w:val="300"/>
        </w:trPr>
        <w:tc>
          <w:tcPr>
            <w:tcW w:w="89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5521EC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03638D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9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0F0C23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3351747B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56EE5D63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11817C7A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91222C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D8C142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7AE18F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2C0A09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6C89C200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7BE465D2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042311D1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D92" w:rsidRPr="00560D92" w14:paraId="167CB010" w14:textId="77777777" w:rsidTr="00560D92">
        <w:trPr>
          <w:trHeight w:val="300"/>
        </w:trPr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2C5139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34E4E0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3A3D582A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5E6C2796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3787A5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5BC332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5C318E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E5C6A3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530241F1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18A89584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60D92" w:rsidRPr="00560D92" w14:paraId="40A6BBA5" w14:textId="77777777" w:rsidTr="00560D92">
        <w:trPr>
          <w:trHeight w:val="300"/>
        </w:trPr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7B17C0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4AF499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17964EE0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7C5CB12D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060855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7A5776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79EE48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B724A3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62055668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01D0C1C8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0D92" w:rsidRPr="00560D92" w14:paraId="7B84A492" w14:textId="77777777" w:rsidTr="00560D92">
        <w:trPr>
          <w:trHeight w:val="300"/>
        </w:trPr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79864E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223540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7761CD0F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7E04BF8B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352485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C6C0E1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E26B48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3A603A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768A7E50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3A1CBCD2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60D92" w:rsidRPr="00560D92" w14:paraId="21274C4C" w14:textId="77777777" w:rsidTr="00560D92">
        <w:trPr>
          <w:trHeight w:val="300"/>
        </w:trPr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AA5E8A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F9A461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58240BAE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79E1085F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0B0F82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5ED6C0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616C7F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8C41CB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04C4D3C1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0DFC3FC6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60D92" w:rsidRPr="00560D92" w14:paraId="56DD5801" w14:textId="77777777" w:rsidTr="00560D92">
        <w:trPr>
          <w:trHeight w:val="300"/>
        </w:trPr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A6D061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951219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76E42278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290B4A2F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29B8D4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A468FF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5CB928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38080C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7699B05D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010FD14E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60D92" w:rsidRPr="00560D92" w14:paraId="3FE3E784" w14:textId="77777777" w:rsidTr="00560D92">
        <w:trPr>
          <w:trHeight w:val="300"/>
        </w:trPr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8600D3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DA5128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09682F58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7CED0534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ED8B9C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11B2EB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09B3A4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3D855A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3731A151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06066F2E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60D92" w:rsidRPr="00560D92" w14:paraId="4B70E0F2" w14:textId="77777777" w:rsidTr="00560D92">
        <w:trPr>
          <w:trHeight w:val="300"/>
        </w:trPr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358873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C060EC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1C52F99B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363E67CE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212208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23385D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362F1C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BA3198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060D67B1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4B4FB21D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0D92" w:rsidRPr="00560D92" w14:paraId="19374183" w14:textId="77777777" w:rsidTr="00560D92">
        <w:trPr>
          <w:trHeight w:val="300"/>
        </w:trPr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7278A8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8BAF94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67DBA5D7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70762AA7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4F4B0C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FEC0EE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3C65CB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1A0439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7D20D2A0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0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6F3D2EBF" w14:textId="77777777" w:rsidR="00560D92" w:rsidRPr="00560D92" w:rsidRDefault="00560D92" w:rsidP="00560D92">
            <w:pPr>
              <w:tabs>
                <w:tab w:val="left" w:pos="9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</w:tbl>
    <w:p w14:paraId="77D8F642" w14:textId="77777777" w:rsidR="00560D92" w:rsidRPr="00560D92" w:rsidRDefault="00560D92" w:rsidP="00560D9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2928"/>
        <w:gridCol w:w="2742"/>
      </w:tblGrid>
      <w:tr w:rsidR="00560D92" w:rsidRPr="00560D92" w14:paraId="7432B605" w14:textId="77777777" w:rsidTr="00560D92">
        <w:tc>
          <w:tcPr>
            <w:tcW w:w="3936" w:type="dxa"/>
          </w:tcPr>
          <w:p w14:paraId="596C409B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Мальчиков</w:t>
            </w:r>
          </w:p>
        </w:tc>
        <w:tc>
          <w:tcPr>
            <w:tcW w:w="2928" w:type="dxa"/>
          </w:tcPr>
          <w:p w14:paraId="28F75340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Девочек</w:t>
            </w:r>
          </w:p>
        </w:tc>
        <w:tc>
          <w:tcPr>
            <w:tcW w:w="2742" w:type="dxa"/>
          </w:tcPr>
          <w:p w14:paraId="33418908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560D92" w:rsidRPr="00560D92" w14:paraId="5B1E1E40" w14:textId="77777777" w:rsidTr="00560D92">
        <w:tc>
          <w:tcPr>
            <w:tcW w:w="3936" w:type="dxa"/>
          </w:tcPr>
          <w:p w14:paraId="587DCDE8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61 человек (70 %)</w:t>
            </w:r>
          </w:p>
        </w:tc>
        <w:tc>
          <w:tcPr>
            <w:tcW w:w="2928" w:type="dxa"/>
          </w:tcPr>
          <w:p w14:paraId="6D51334A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26(30 %)</w:t>
            </w:r>
          </w:p>
        </w:tc>
        <w:tc>
          <w:tcPr>
            <w:tcW w:w="2742" w:type="dxa"/>
          </w:tcPr>
          <w:p w14:paraId="5F29A14E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87 (76 %)</w:t>
            </w:r>
          </w:p>
        </w:tc>
      </w:tr>
    </w:tbl>
    <w:p w14:paraId="2D7B7330" w14:textId="77777777" w:rsidR="00560D92" w:rsidRPr="00560D92" w:rsidRDefault="00560D92" w:rsidP="00560D9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3FECE87" w14:textId="77777777" w:rsidR="00560D92" w:rsidRPr="00560D92" w:rsidRDefault="00560D92" w:rsidP="00560D9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>Группа здоровья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1"/>
        <w:gridCol w:w="1956"/>
        <w:gridCol w:w="5263"/>
      </w:tblGrid>
      <w:tr w:rsidR="00560D92" w:rsidRPr="00560D92" w14:paraId="5A2B9013" w14:textId="77777777" w:rsidTr="00560D92">
        <w:trPr>
          <w:trHeight w:val="2167"/>
        </w:trPr>
        <w:tc>
          <w:tcPr>
            <w:tcW w:w="2331" w:type="dxa"/>
          </w:tcPr>
          <w:p w14:paraId="114605EF" w14:textId="77777777" w:rsidR="00560D92" w:rsidRPr="00560D92" w:rsidRDefault="00560D92" w:rsidP="00560D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  <w:p w14:paraId="465E6316" w14:textId="77777777" w:rsidR="00560D92" w:rsidRPr="00560D92" w:rsidRDefault="00560D92" w:rsidP="00560D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60D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группу объединены дети с явными патологиями и отклонениями физического развития.</w:t>
            </w:r>
          </w:p>
          <w:p w14:paraId="2E0C24DA" w14:textId="77777777" w:rsidR="00560D92" w:rsidRPr="00560D92" w:rsidRDefault="00560D92" w:rsidP="00560D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14:paraId="22EE7B37" w14:textId="77777777" w:rsidR="00560D92" w:rsidRPr="00560D92" w:rsidRDefault="00560D92" w:rsidP="00560D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5263" w:type="dxa"/>
          </w:tcPr>
          <w:p w14:paraId="31F9B36A" w14:textId="77777777" w:rsidR="00560D92" w:rsidRPr="00560D92" w:rsidRDefault="00560D92" w:rsidP="00560D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  <w:p w14:paraId="5364B975" w14:textId="77777777" w:rsidR="00560D92" w:rsidRPr="00560D92" w:rsidRDefault="00560D92" w:rsidP="00560D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явно выраженные патологии хронического вида, сопровождающиеся редкими ремиссиями и частыми рецидивами, с тяжелыми нарушениями органов и наличием серьезных осложнений. Кроме того, в данную группу попадают дети-инвалиды с физическими отклонениями, последствиями травм и оперативных вмешательств, несовместимыми с нормальным обучением и трудом.</w:t>
            </w:r>
          </w:p>
        </w:tc>
      </w:tr>
      <w:tr w:rsidR="00560D92" w:rsidRPr="00560D92" w14:paraId="1BDDAAC0" w14:textId="77777777" w:rsidTr="00560D92">
        <w:trPr>
          <w:trHeight w:val="250"/>
        </w:trPr>
        <w:tc>
          <w:tcPr>
            <w:tcW w:w="2331" w:type="dxa"/>
          </w:tcPr>
          <w:p w14:paraId="5443092F" w14:textId="77777777" w:rsidR="00560D92" w:rsidRPr="00560D92" w:rsidRDefault="00560D92" w:rsidP="00560D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956" w:type="dxa"/>
          </w:tcPr>
          <w:p w14:paraId="2AC43993" w14:textId="77777777" w:rsidR="00560D92" w:rsidRPr="00560D92" w:rsidRDefault="00560D92" w:rsidP="00560D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3" w:type="dxa"/>
          </w:tcPr>
          <w:p w14:paraId="44E18CA7" w14:textId="77777777" w:rsidR="00560D92" w:rsidRPr="00560D92" w:rsidRDefault="00560D92" w:rsidP="00560D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</w:tbl>
    <w:p w14:paraId="21EC578D" w14:textId="77777777" w:rsidR="00560D92" w:rsidRPr="00560D92" w:rsidRDefault="00560D92" w:rsidP="00560D9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2E780DC" w14:textId="77777777" w:rsidR="00560D92" w:rsidRPr="00560D92" w:rsidRDefault="00560D92" w:rsidP="00560D9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>Педагогическая дифференциация по клинической классификации М.С. Певзнер</w:t>
      </w:r>
    </w:p>
    <w:p w14:paraId="06473A16" w14:textId="77777777" w:rsidR="00560D92" w:rsidRPr="00560D92" w:rsidRDefault="00560D92" w:rsidP="00560D9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2126"/>
        <w:gridCol w:w="1985"/>
        <w:gridCol w:w="2199"/>
        <w:gridCol w:w="1770"/>
      </w:tblGrid>
      <w:tr w:rsidR="00560D92" w:rsidRPr="00560D92" w14:paraId="69866D96" w14:textId="77777777" w:rsidTr="00560D92">
        <w:tc>
          <w:tcPr>
            <w:tcW w:w="1526" w:type="dxa"/>
          </w:tcPr>
          <w:p w14:paraId="758C2061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Неосложненная форма</w:t>
            </w:r>
          </w:p>
        </w:tc>
        <w:tc>
          <w:tcPr>
            <w:tcW w:w="2126" w:type="dxa"/>
          </w:tcPr>
          <w:p w14:paraId="1BC31787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Олигофрения осложненная нарушениями нейродинамики</w:t>
            </w:r>
          </w:p>
        </w:tc>
        <w:tc>
          <w:tcPr>
            <w:tcW w:w="1985" w:type="dxa"/>
          </w:tcPr>
          <w:p w14:paraId="266A48C5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Олигофрения с нарушениями различных анализаторов</w:t>
            </w:r>
          </w:p>
        </w:tc>
        <w:tc>
          <w:tcPr>
            <w:tcW w:w="2199" w:type="dxa"/>
          </w:tcPr>
          <w:p w14:paraId="56768648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 xml:space="preserve">Олигофрения с психоподобными </w:t>
            </w:r>
          </w:p>
          <w:p w14:paraId="1C0A5465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формами поведения.</w:t>
            </w:r>
          </w:p>
        </w:tc>
        <w:tc>
          <w:tcPr>
            <w:tcW w:w="1770" w:type="dxa"/>
          </w:tcPr>
          <w:p w14:paraId="5354712B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Олигофрения с выраженной лобной недостаточностью</w:t>
            </w:r>
          </w:p>
        </w:tc>
      </w:tr>
      <w:tr w:rsidR="00560D92" w:rsidRPr="00560D92" w14:paraId="33FE1746" w14:textId="77777777" w:rsidTr="00560D92">
        <w:tc>
          <w:tcPr>
            <w:tcW w:w="1526" w:type="dxa"/>
          </w:tcPr>
          <w:p w14:paraId="65271411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27  чел (31 %)</w:t>
            </w:r>
          </w:p>
        </w:tc>
        <w:tc>
          <w:tcPr>
            <w:tcW w:w="2126" w:type="dxa"/>
          </w:tcPr>
          <w:p w14:paraId="2739C4B1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 xml:space="preserve">35чел (40 </w:t>
            </w:r>
            <w:r w:rsidRPr="00560D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14:paraId="6E3B7F15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20 чел (23 %)</w:t>
            </w:r>
          </w:p>
        </w:tc>
        <w:tc>
          <w:tcPr>
            <w:tcW w:w="2199" w:type="dxa"/>
          </w:tcPr>
          <w:p w14:paraId="7B873F16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5 чел (6%)</w:t>
            </w:r>
          </w:p>
        </w:tc>
        <w:tc>
          <w:tcPr>
            <w:tcW w:w="1770" w:type="dxa"/>
          </w:tcPr>
          <w:p w14:paraId="0E8C35F1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5CF9F2A" w14:textId="77777777" w:rsidR="00560D92" w:rsidRPr="00560D92" w:rsidRDefault="00560D92" w:rsidP="00560D92">
      <w:pPr>
        <w:spacing w:after="0" w:line="240" w:lineRule="auto"/>
        <w:ind w:left="-424"/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919D3B7" w14:textId="77777777" w:rsidR="00560D92" w:rsidRPr="00560D92" w:rsidRDefault="00560D92" w:rsidP="00952B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 xml:space="preserve">        Для определения уровня воспитанности обучающихся школы-интерната 3 раза в год, в октябре, январе и мае призводится анализ системы динамического мониторинга качества социально-педагогических услуг </w:t>
      </w:r>
      <w:r w:rsidRPr="00560D92">
        <w:rPr>
          <w:rFonts w:ascii="Times New Roman" w:hAnsi="Times New Roman" w:cs="Times New Roman"/>
          <w:b/>
          <w:sz w:val="24"/>
          <w:szCs w:val="24"/>
          <w:u w:val="single"/>
        </w:rPr>
        <w:t>(далее Мониторинг)</w:t>
      </w:r>
      <w:r w:rsidRPr="00560D92">
        <w:rPr>
          <w:rFonts w:ascii="Times New Roman" w:hAnsi="Times New Roman" w:cs="Times New Roman"/>
          <w:sz w:val="24"/>
          <w:szCs w:val="24"/>
        </w:rPr>
        <w:t xml:space="preserve">  Целью  Мониторинга является сбор, обобщение, анализ информации о состоянии факторо  «качества жизни», а также форм контроля за динамикой изменений (по материалам А.А. Хилько «Индивидуальный план улучшения качества жизни молодых людей с нарушениями интеллекта»).. По результатам анализа системы динамического мониторинга за качеством социально-педагогических услуг в 2021-2022 учебном году получен следующий результат:  уровень воспитанности составляет 72 %.</w:t>
      </w:r>
    </w:p>
    <w:p w14:paraId="6EDBFBEE" w14:textId="77777777" w:rsidR="00560D92" w:rsidRPr="00560D92" w:rsidRDefault="00560D92" w:rsidP="00560D92">
      <w:pPr>
        <w:tabs>
          <w:tab w:val="left" w:pos="4230"/>
          <w:tab w:val="left" w:pos="660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0D92">
        <w:rPr>
          <w:rFonts w:ascii="Times New Roman" w:hAnsi="Times New Roman" w:cs="Times New Roman"/>
          <w:b/>
          <w:i/>
          <w:sz w:val="24"/>
          <w:szCs w:val="24"/>
        </w:rPr>
        <w:t>Показатели уровня воспитанности  обучающихся  в начальном звене</w:t>
      </w:r>
    </w:p>
    <w:p w14:paraId="085CBB65" w14:textId="77777777" w:rsidR="00560D92" w:rsidRPr="00560D92" w:rsidRDefault="00560D92" w:rsidP="00560D92">
      <w:pPr>
        <w:tabs>
          <w:tab w:val="left" w:pos="423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0D92">
        <w:rPr>
          <w:rFonts w:ascii="Times New Roman" w:hAnsi="Times New Roman" w:cs="Times New Roman"/>
          <w:b/>
          <w:i/>
          <w:sz w:val="24"/>
          <w:szCs w:val="24"/>
        </w:rPr>
        <w:t>2021- 2022    учебный год</w:t>
      </w:r>
    </w:p>
    <w:p w14:paraId="688DD4C0" w14:textId="77777777" w:rsidR="00560D92" w:rsidRPr="00560D92" w:rsidRDefault="00560D92" w:rsidP="00560D92">
      <w:pPr>
        <w:tabs>
          <w:tab w:val="left" w:pos="4230"/>
          <w:tab w:val="left" w:pos="1476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Pr="00560D92">
        <w:rPr>
          <w:rFonts w:ascii="Times New Roman" w:hAnsi="Times New Roman" w:cs="Times New Roman"/>
          <w:sz w:val="24"/>
          <w:szCs w:val="24"/>
        </w:rPr>
        <w:t>Таблица 1.</w:t>
      </w:r>
    </w:p>
    <w:tbl>
      <w:tblPr>
        <w:tblpPr w:leftFromText="180" w:rightFromText="180" w:vertAnchor="text" w:horzAnchor="margin" w:tblpXSpec="center" w:tblpY="91"/>
        <w:tblW w:w="9143" w:type="dxa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0"/>
        <w:gridCol w:w="4088"/>
        <w:gridCol w:w="1183"/>
        <w:gridCol w:w="1056"/>
        <w:gridCol w:w="1056"/>
        <w:gridCol w:w="840"/>
      </w:tblGrid>
      <w:tr w:rsidR="00560D92" w:rsidRPr="00560D92" w14:paraId="79314BBF" w14:textId="77777777" w:rsidTr="00560D92">
        <w:trPr>
          <w:trHeight w:val="113"/>
          <w:tblCellSpacing w:w="20" w:type="dxa"/>
        </w:trPr>
        <w:tc>
          <w:tcPr>
            <w:tcW w:w="860" w:type="dxa"/>
            <w:tcBorders>
              <w:top w:val="outset" w:sz="6" w:space="0" w:color="auto"/>
              <w:left w:val="outset" w:sz="6" w:space="0" w:color="auto"/>
            </w:tcBorders>
            <w:shd w:val="clear" w:color="auto" w:fill="C4BC96"/>
          </w:tcPr>
          <w:p w14:paraId="2427B965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230023E5" w14:textId="77777777" w:rsidR="00560D92" w:rsidRPr="00560D92" w:rsidRDefault="00560D92" w:rsidP="00560D92">
            <w:pPr>
              <w:tabs>
                <w:tab w:val="left" w:pos="42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048" w:type="dxa"/>
            <w:shd w:val="clear" w:color="auto" w:fill="C4BC96"/>
          </w:tcPr>
          <w:p w14:paraId="576DD79D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  <w:p w14:paraId="2BF5908E" w14:textId="77777777" w:rsidR="00560D92" w:rsidRPr="00560D92" w:rsidRDefault="00560D92" w:rsidP="00560D92">
            <w:pPr>
              <w:tabs>
                <w:tab w:val="left" w:pos="42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mak</w:t>
            </w: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 баллов</w:t>
            </w:r>
          </w:p>
        </w:tc>
        <w:tc>
          <w:tcPr>
            <w:tcW w:w="1143" w:type="dxa"/>
            <w:shd w:val="clear" w:color="auto" w:fill="C4BC96"/>
          </w:tcPr>
          <w:p w14:paraId="06B76E5B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016" w:type="dxa"/>
            <w:shd w:val="clear" w:color="auto" w:fill="C4BC96"/>
          </w:tcPr>
          <w:p w14:paraId="46115992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016" w:type="dxa"/>
            <w:shd w:val="clear" w:color="auto" w:fill="C4BC96"/>
          </w:tcPr>
          <w:p w14:paraId="22A61EF1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780" w:type="dxa"/>
            <w:shd w:val="clear" w:color="auto" w:fill="C4BC96"/>
          </w:tcPr>
          <w:p w14:paraId="59FDC26A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Ср</w:t>
            </w:r>
          </w:p>
          <w:p w14:paraId="7718458E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560D92" w:rsidRPr="00560D92" w14:paraId="09D71DCA" w14:textId="77777777" w:rsidTr="00560D92">
        <w:trPr>
          <w:trHeight w:val="55"/>
          <w:tblCellSpacing w:w="20" w:type="dxa"/>
        </w:trPr>
        <w:tc>
          <w:tcPr>
            <w:tcW w:w="860" w:type="dxa"/>
            <w:tcBorders>
              <w:left w:val="outset" w:sz="6" w:space="0" w:color="auto"/>
            </w:tcBorders>
            <w:shd w:val="clear" w:color="auto" w:fill="auto"/>
          </w:tcPr>
          <w:p w14:paraId="7333E5A1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048" w:type="dxa"/>
            <w:shd w:val="clear" w:color="auto" w:fill="auto"/>
          </w:tcPr>
          <w:p w14:paraId="28FD4C73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Оценка показателей здоровья</w:t>
            </w:r>
          </w:p>
        </w:tc>
        <w:tc>
          <w:tcPr>
            <w:tcW w:w="1143" w:type="dxa"/>
            <w:shd w:val="clear" w:color="auto" w:fill="auto"/>
          </w:tcPr>
          <w:p w14:paraId="186A8E1A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016" w:type="dxa"/>
            <w:shd w:val="clear" w:color="auto" w:fill="auto"/>
          </w:tcPr>
          <w:p w14:paraId="4ADA495F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016" w:type="dxa"/>
            <w:shd w:val="clear" w:color="auto" w:fill="auto"/>
          </w:tcPr>
          <w:p w14:paraId="333D97C1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780" w:type="dxa"/>
            <w:shd w:val="clear" w:color="auto" w:fill="auto"/>
          </w:tcPr>
          <w:p w14:paraId="5CF3A393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560D92" w:rsidRPr="00560D92" w14:paraId="152DC09C" w14:textId="77777777" w:rsidTr="00560D92">
        <w:trPr>
          <w:trHeight w:val="113"/>
          <w:tblCellSpacing w:w="20" w:type="dxa"/>
        </w:trPr>
        <w:tc>
          <w:tcPr>
            <w:tcW w:w="860" w:type="dxa"/>
            <w:shd w:val="clear" w:color="auto" w:fill="auto"/>
          </w:tcPr>
          <w:p w14:paraId="1C9E8AA1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048" w:type="dxa"/>
            <w:shd w:val="clear" w:color="auto" w:fill="auto"/>
          </w:tcPr>
          <w:p w14:paraId="0938F777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Оценка показателей</w:t>
            </w:r>
          </w:p>
          <w:p w14:paraId="697A53D0" w14:textId="77777777" w:rsidR="00560D92" w:rsidRPr="00560D92" w:rsidRDefault="00560D92" w:rsidP="00560D92">
            <w:pPr>
              <w:tabs>
                <w:tab w:val="left" w:pos="42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трудового воспитания</w:t>
            </w:r>
          </w:p>
        </w:tc>
        <w:tc>
          <w:tcPr>
            <w:tcW w:w="1143" w:type="dxa"/>
            <w:shd w:val="clear" w:color="auto" w:fill="auto"/>
          </w:tcPr>
          <w:p w14:paraId="14EE4CA0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016" w:type="dxa"/>
            <w:shd w:val="clear" w:color="auto" w:fill="auto"/>
          </w:tcPr>
          <w:p w14:paraId="14FE457C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16" w:type="dxa"/>
            <w:shd w:val="clear" w:color="auto" w:fill="auto"/>
          </w:tcPr>
          <w:p w14:paraId="79BC51BA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80" w:type="dxa"/>
            <w:shd w:val="clear" w:color="auto" w:fill="auto"/>
          </w:tcPr>
          <w:p w14:paraId="489848CD" w14:textId="77777777" w:rsidR="00560D92" w:rsidRPr="00560D92" w:rsidRDefault="00560D92" w:rsidP="00560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560D92" w:rsidRPr="00560D92" w14:paraId="4C59A340" w14:textId="77777777" w:rsidTr="00560D92">
        <w:trPr>
          <w:trHeight w:val="109"/>
          <w:tblCellSpacing w:w="20" w:type="dxa"/>
        </w:trPr>
        <w:tc>
          <w:tcPr>
            <w:tcW w:w="860" w:type="dxa"/>
            <w:shd w:val="clear" w:color="auto" w:fill="auto"/>
          </w:tcPr>
          <w:p w14:paraId="1742D5E0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048" w:type="dxa"/>
            <w:shd w:val="clear" w:color="auto" w:fill="auto"/>
          </w:tcPr>
          <w:p w14:paraId="7A13A480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Оценка показателей включённости в общество</w:t>
            </w:r>
          </w:p>
        </w:tc>
        <w:tc>
          <w:tcPr>
            <w:tcW w:w="1143" w:type="dxa"/>
            <w:shd w:val="clear" w:color="auto" w:fill="auto"/>
          </w:tcPr>
          <w:p w14:paraId="5E9AB032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016" w:type="dxa"/>
            <w:shd w:val="clear" w:color="auto" w:fill="auto"/>
          </w:tcPr>
          <w:p w14:paraId="6F664501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016" w:type="dxa"/>
            <w:shd w:val="clear" w:color="auto" w:fill="auto"/>
          </w:tcPr>
          <w:p w14:paraId="41722535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780" w:type="dxa"/>
            <w:shd w:val="clear" w:color="auto" w:fill="auto"/>
          </w:tcPr>
          <w:p w14:paraId="530A472E" w14:textId="77777777" w:rsidR="00560D92" w:rsidRPr="00560D92" w:rsidRDefault="00560D92" w:rsidP="00560D92">
            <w:pPr>
              <w:tabs>
                <w:tab w:val="center" w:pos="-14503"/>
                <w:tab w:val="center" w:pos="-14456"/>
                <w:tab w:val="right" w:pos="560"/>
                <w:tab w:val="right" w:pos="654"/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560D92" w:rsidRPr="00560D92" w14:paraId="2C3BA999" w14:textId="77777777" w:rsidTr="00560D92">
        <w:trPr>
          <w:trHeight w:val="113"/>
          <w:tblCellSpacing w:w="20" w:type="dxa"/>
        </w:trPr>
        <w:tc>
          <w:tcPr>
            <w:tcW w:w="860" w:type="dxa"/>
            <w:shd w:val="clear" w:color="auto" w:fill="auto"/>
          </w:tcPr>
          <w:p w14:paraId="25D8AB8A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4048" w:type="dxa"/>
            <w:shd w:val="clear" w:color="auto" w:fill="auto"/>
          </w:tcPr>
          <w:p w14:paraId="04398615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Оценка владения навыками коммуникативного общения</w:t>
            </w:r>
          </w:p>
        </w:tc>
        <w:tc>
          <w:tcPr>
            <w:tcW w:w="1143" w:type="dxa"/>
            <w:shd w:val="clear" w:color="auto" w:fill="auto"/>
          </w:tcPr>
          <w:p w14:paraId="2DD988E8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016" w:type="dxa"/>
            <w:shd w:val="clear" w:color="auto" w:fill="auto"/>
          </w:tcPr>
          <w:p w14:paraId="0D65E561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016" w:type="dxa"/>
            <w:shd w:val="clear" w:color="auto" w:fill="auto"/>
          </w:tcPr>
          <w:p w14:paraId="191D7D74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780" w:type="dxa"/>
            <w:shd w:val="clear" w:color="auto" w:fill="auto"/>
          </w:tcPr>
          <w:p w14:paraId="1B627BFF" w14:textId="77777777" w:rsidR="00560D92" w:rsidRPr="00560D92" w:rsidRDefault="00560D92" w:rsidP="00560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60D92" w:rsidRPr="00560D92" w14:paraId="5A04086D" w14:textId="77777777" w:rsidTr="00560D92">
        <w:trPr>
          <w:trHeight w:val="55"/>
          <w:tblCellSpacing w:w="20" w:type="dxa"/>
        </w:trPr>
        <w:tc>
          <w:tcPr>
            <w:tcW w:w="860" w:type="dxa"/>
            <w:shd w:val="clear" w:color="auto" w:fill="auto"/>
          </w:tcPr>
          <w:p w14:paraId="07E622C2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4048" w:type="dxa"/>
            <w:shd w:val="clear" w:color="auto" w:fill="auto"/>
          </w:tcPr>
          <w:p w14:paraId="22D02D97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Оценка знаний о безопасности</w:t>
            </w:r>
          </w:p>
        </w:tc>
        <w:tc>
          <w:tcPr>
            <w:tcW w:w="1143" w:type="dxa"/>
            <w:shd w:val="clear" w:color="auto" w:fill="auto"/>
          </w:tcPr>
          <w:p w14:paraId="2771CDC7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016" w:type="dxa"/>
            <w:shd w:val="clear" w:color="auto" w:fill="auto"/>
          </w:tcPr>
          <w:p w14:paraId="53F00F8D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1016" w:type="dxa"/>
            <w:shd w:val="clear" w:color="auto" w:fill="auto"/>
          </w:tcPr>
          <w:p w14:paraId="3B918045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  <w:p w14:paraId="57F2AE0F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</w:tcPr>
          <w:p w14:paraId="140C4ADF" w14:textId="77777777" w:rsidR="00560D92" w:rsidRPr="00560D92" w:rsidRDefault="00560D92" w:rsidP="00560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36A10330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D92" w:rsidRPr="00560D92" w14:paraId="39CA8F7D" w14:textId="77777777" w:rsidTr="00560D92">
        <w:trPr>
          <w:trHeight w:val="113"/>
          <w:tblCellSpacing w:w="20" w:type="dxa"/>
        </w:trPr>
        <w:tc>
          <w:tcPr>
            <w:tcW w:w="860" w:type="dxa"/>
            <w:shd w:val="clear" w:color="auto" w:fill="auto"/>
          </w:tcPr>
          <w:p w14:paraId="67C41C15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4048" w:type="dxa"/>
            <w:shd w:val="clear" w:color="auto" w:fill="auto"/>
          </w:tcPr>
          <w:p w14:paraId="69762D57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Оценка показателей эмоционального здоровья</w:t>
            </w:r>
          </w:p>
        </w:tc>
        <w:tc>
          <w:tcPr>
            <w:tcW w:w="1143" w:type="dxa"/>
            <w:shd w:val="clear" w:color="auto" w:fill="auto"/>
          </w:tcPr>
          <w:p w14:paraId="75B64908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016" w:type="dxa"/>
            <w:shd w:val="clear" w:color="auto" w:fill="auto"/>
          </w:tcPr>
          <w:p w14:paraId="6D1C9D5B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016" w:type="dxa"/>
            <w:shd w:val="clear" w:color="auto" w:fill="auto"/>
          </w:tcPr>
          <w:p w14:paraId="7DCDAA29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780" w:type="dxa"/>
            <w:shd w:val="clear" w:color="auto" w:fill="auto"/>
          </w:tcPr>
          <w:p w14:paraId="5605DBB5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ind w:left="2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560D92" w:rsidRPr="00560D92" w14:paraId="35566ECD" w14:textId="77777777" w:rsidTr="00560D92">
        <w:trPr>
          <w:trHeight w:val="168"/>
          <w:tblCellSpacing w:w="20" w:type="dxa"/>
        </w:trPr>
        <w:tc>
          <w:tcPr>
            <w:tcW w:w="860" w:type="dxa"/>
            <w:shd w:val="clear" w:color="auto" w:fill="auto"/>
          </w:tcPr>
          <w:p w14:paraId="2AEF74FF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4048" w:type="dxa"/>
            <w:shd w:val="clear" w:color="auto" w:fill="auto"/>
          </w:tcPr>
          <w:p w14:paraId="3F681229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Оценка мотивационно - потребностных установок личности</w:t>
            </w:r>
          </w:p>
        </w:tc>
        <w:tc>
          <w:tcPr>
            <w:tcW w:w="1143" w:type="dxa"/>
            <w:shd w:val="clear" w:color="auto" w:fill="auto"/>
          </w:tcPr>
          <w:p w14:paraId="168D793A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6" w:type="dxa"/>
            <w:shd w:val="clear" w:color="auto" w:fill="auto"/>
          </w:tcPr>
          <w:p w14:paraId="4C7060BD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6" w:type="dxa"/>
            <w:shd w:val="clear" w:color="auto" w:fill="auto"/>
          </w:tcPr>
          <w:p w14:paraId="0E3C151F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shd w:val="clear" w:color="auto" w:fill="auto"/>
          </w:tcPr>
          <w:p w14:paraId="3202ED4D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60D92" w:rsidRPr="00560D92" w14:paraId="22AA9283" w14:textId="77777777" w:rsidTr="00560D92">
        <w:trPr>
          <w:trHeight w:val="13"/>
          <w:tblCellSpacing w:w="20" w:type="dxa"/>
        </w:trPr>
        <w:tc>
          <w:tcPr>
            <w:tcW w:w="860" w:type="dxa"/>
            <w:shd w:val="clear" w:color="auto" w:fill="C4BC96"/>
          </w:tcPr>
          <w:p w14:paraId="4FE5816B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4048" w:type="dxa"/>
            <w:shd w:val="clear" w:color="auto" w:fill="C4BC96"/>
          </w:tcPr>
          <w:p w14:paraId="32A2C2A2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 уровня воспитанности</w:t>
            </w:r>
          </w:p>
        </w:tc>
        <w:tc>
          <w:tcPr>
            <w:tcW w:w="4075" w:type="dxa"/>
            <w:gridSpan w:val="4"/>
            <w:shd w:val="clear" w:color="auto" w:fill="C4BC96"/>
          </w:tcPr>
          <w:p w14:paraId="291195BF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14:paraId="04C36211" w14:textId="77777777" w:rsidR="00560D92" w:rsidRPr="00560D92" w:rsidRDefault="00560D92" w:rsidP="00560D92">
      <w:pPr>
        <w:tabs>
          <w:tab w:val="left" w:pos="1020"/>
          <w:tab w:val="center" w:pos="7852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695DBAC" w14:textId="77777777" w:rsidR="00560D92" w:rsidRPr="00560D92" w:rsidRDefault="00560D92" w:rsidP="00560D92">
      <w:pPr>
        <w:tabs>
          <w:tab w:val="left" w:pos="1020"/>
          <w:tab w:val="center" w:pos="7852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0D92">
        <w:rPr>
          <w:rFonts w:ascii="Times New Roman" w:hAnsi="Times New Roman" w:cs="Times New Roman"/>
          <w:b/>
          <w:i/>
          <w:sz w:val="24"/>
          <w:szCs w:val="24"/>
        </w:rPr>
        <w:t>Усреднённый график оценки показателей уровня воспитанности обучающихся</w:t>
      </w:r>
    </w:p>
    <w:p w14:paraId="4E1949D9" w14:textId="77777777" w:rsidR="00560D92" w:rsidRPr="00560D92" w:rsidRDefault="00560D92" w:rsidP="00560D92">
      <w:pPr>
        <w:tabs>
          <w:tab w:val="left" w:pos="4950"/>
          <w:tab w:val="left" w:pos="5595"/>
          <w:tab w:val="center" w:pos="7852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0D92">
        <w:rPr>
          <w:rFonts w:ascii="Times New Roman" w:hAnsi="Times New Roman" w:cs="Times New Roman"/>
          <w:b/>
          <w:i/>
          <w:sz w:val="24"/>
          <w:szCs w:val="24"/>
        </w:rPr>
        <w:t>в начальном звене  2021-2022 уч. го</w:t>
      </w:r>
      <w:r w:rsidRPr="00560D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560D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5D69BB" wp14:editId="20ADFB7C">
            <wp:extent cx="3409950" cy="1260367"/>
            <wp:effectExtent l="19050" t="0" r="1905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560D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Рисунок 1.                                                                                                                     </w:t>
      </w:r>
    </w:p>
    <w:p w14:paraId="3B32E70B" w14:textId="77777777" w:rsidR="00560D92" w:rsidRPr="00560D92" w:rsidRDefault="00560D92" w:rsidP="00560D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0D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0D92">
        <w:rPr>
          <w:rFonts w:ascii="Times New Roman" w:hAnsi="Times New Roman" w:cs="Times New Roman"/>
          <w:b/>
          <w:i/>
          <w:iCs/>
          <w:sz w:val="24"/>
          <w:szCs w:val="24"/>
        </w:rPr>
        <w:t>Примечание:</w:t>
      </w:r>
    </w:p>
    <w:p w14:paraId="2AD66957" w14:textId="77777777" w:rsidR="00560D92" w:rsidRPr="00560D92" w:rsidRDefault="00560D92" w:rsidP="00560D92">
      <w:pPr>
        <w:tabs>
          <w:tab w:val="left" w:pos="5670"/>
          <w:tab w:val="left" w:pos="6315"/>
          <w:tab w:val="center" w:pos="8572"/>
        </w:tabs>
        <w:spacing w:after="0" w:line="240" w:lineRule="auto"/>
        <w:ind w:left="72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60D92">
        <w:rPr>
          <w:rFonts w:ascii="Times New Roman" w:hAnsi="Times New Roman" w:cs="Times New Roman"/>
          <w:b/>
          <w:iCs/>
          <w:sz w:val="24"/>
          <w:szCs w:val="24"/>
        </w:rPr>
        <w:t>Факторы «качества жизни»</w:t>
      </w:r>
    </w:p>
    <w:p w14:paraId="7E93E7FF" w14:textId="77777777" w:rsidR="00560D92" w:rsidRPr="00560D92" w:rsidRDefault="00560D92" w:rsidP="00560D92">
      <w:pPr>
        <w:tabs>
          <w:tab w:val="left" w:pos="5670"/>
          <w:tab w:val="left" w:pos="6315"/>
          <w:tab w:val="center" w:pos="8572"/>
        </w:tabs>
        <w:spacing w:after="0" w:line="240" w:lineRule="auto"/>
        <w:ind w:left="72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60D92">
        <w:rPr>
          <w:rFonts w:ascii="Times New Roman" w:hAnsi="Times New Roman" w:cs="Times New Roman"/>
          <w:b/>
          <w:iCs/>
          <w:sz w:val="24"/>
          <w:szCs w:val="24"/>
        </w:rPr>
        <w:t>1. «Здоровье» ; 2.«Готовность к труду. Уровень сформированности практических умений у воспитанников»; 3. «Оценка социализации и межличностного общения»; 4. «Навыки коммуникативного общения»; 5. «Безопасность»; 6. «Эмоциональное здоровье»; 7. «Иждивенческие настроения».</w:t>
      </w:r>
    </w:p>
    <w:p w14:paraId="0B382716" w14:textId="77777777" w:rsidR="00560D92" w:rsidRPr="00560D92" w:rsidRDefault="00560D92" w:rsidP="00560D92">
      <w:pPr>
        <w:tabs>
          <w:tab w:val="left" w:pos="4950"/>
          <w:tab w:val="left" w:pos="5595"/>
          <w:tab w:val="center" w:pos="785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 xml:space="preserve">        Рисунок 1 отображает среднее значение показателей уровня воспитанности  по пятибалльной шкале в начальном звене (1-4 классы)  за 2021-2022 уч. год. Из графика видно, что практически  по всем параметрам  наблюдается стабильная положительная динамика. У  обучающихся лучше выражены показатели по факторам:1, 2,3 это здоровье (ср. балл 3,1), готовность к труду ( (ср. балл 3,1), оценка социализации и межличностного общения (ср. б. 3,1). Данные показатели свидетельствуют о том,  дети в достаточной степени усвоили знания о правилах безопасности, осознают свою социальную роль и готовность к ее выполнению в общении и взаимодействии с разными группами людей в соответствии со своим возрастом.  Незначительный рост показателей  фактора 4 (оценка владения навыками коммуникативного общения) свидетельствует об не  умении устанавливать коммуникативный контакт с людьми в разных жизненных ситуациях. Факторы «качества жизни»  1,2, 5,7 имеют значительную динамику  на май 2022 г.  и свидетельствует о том,  что у детей  формируется достаточно продуктивно  практическая готовность к бытовому труду, качеству знаний здорового образа жизни, эмоционально-психической организации личности, самоконтролю и саморегуляци поведения.. По фактору  оценки эмоционально-психической организации личности (параметр 6)  наблюдается   положительная  динамика в течение года (от2,3 до 3,3 балла). </w:t>
      </w:r>
    </w:p>
    <w:p w14:paraId="04403DCE" w14:textId="77777777" w:rsidR="00560D92" w:rsidRPr="00560D92" w:rsidRDefault="00560D92" w:rsidP="00560D92">
      <w:pPr>
        <w:tabs>
          <w:tab w:val="left" w:pos="423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0D92">
        <w:rPr>
          <w:rFonts w:ascii="Times New Roman" w:hAnsi="Times New Roman" w:cs="Times New Roman"/>
          <w:b/>
          <w:i/>
          <w:sz w:val="24"/>
          <w:szCs w:val="24"/>
        </w:rPr>
        <w:t>Показатели уровня воспитанности  обучающихся в среднем звене</w:t>
      </w:r>
    </w:p>
    <w:tbl>
      <w:tblPr>
        <w:tblpPr w:leftFromText="180" w:rightFromText="180" w:vertAnchor="text" w:horzAnchor="margin" w:tblpY="569"/>
        <w:tblW w:w="9368" w:type="dxa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9"/>
        <w:gridCol w:w="4135"/>
        <w:gridCol w:w="1070"/>
        <w:gridCol w:w="1070"/>
        <w:gridCol w:w="1325"/>
        <w:gridCol w:w="1089"/>
      </w:tblGrid>
      <w:tr w:rsidR="00560D92" w:rsidRPr="00560D92" w14:paraId="5BF532D1" w14:textId="77777777" w:rsidTr="00560D92">
        <w:trPr>
          <w:trHeight w:val="384"/>
          <w:tblCellSpacing w:w="20" w:type="dxa"/>
        </w:trPr>
        <w:tc>
          <w:tcPr>
            <w:tcW w:w="619" w:type="dxa"/>
            <w:shd w:val="clear" w:color="auto" w:fill="E5B8B7"/>
          </w:tcPr>
          <w:p w14:paraId="2F8FADE7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360F34E2" w14:textId="77777777" w:rsidR="00560D92" w:rsidRPr="00560D92" w:rsidRDefault="00560D92" w:rsidP="00560D92">
            <w:pPr>
              <w:tabs>
                <w:tab w:val="left" w:pos="42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095" w:type="dxa"/>
            <w:shd w:val="clear" w:color="auto" w:fill="E5B8B7"/>
          </w:tcPr>
          <w:p w14:paraId="006CA443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  <w:p w14:paraId="62E64FDE" w14:textId="77777777" w:rsidR="00560D92" w:rsidRPr="00560D92" w:rsidRDefault="00560D92" w:rsidP="00560D92">
            <w:pPr>
              <w:tabs>
                <w:tab w:val="left" w:pos="42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mak</w:t>
            </w: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 баллов</w:t>
            </w:r>
          </w:p>
        </w:tc>
        <w:tc>
          <w:tcPr>
            <w:tcW w:w="1030" w:type="dxa"/>
            <w:shd w:val="clear" w:color="auto" w:fill="E5B8B7"/>
          </w:tcPr>
          <w:p w14:paraId="3892D3F6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030" w:type="dxa"/>
            <w:shd w:val="clear" w:color="auto" w:fill="E5B8B7"/>
          </w:tcPr>
          <w:p w14:paraId="73DA6147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285" w:type="dxa"/>
            <w:shd w:val="clear" w:color="auto" w:fill="E5B8B7"/>
          </w:tcPr>
          <w:p w14:paraId="1BD2C3A0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029" w:type="dxa"/>
            <w:shd w:val="clear" w:color="auto" w:fill="E5B8B7"/>
          </w:tcPr>
          <w:p w14:paraId="7FA79B13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Ср. балл</w:t>
            </w:r>
          </w:p>
        </w:tc>
      </w:tr>
      <w:tr w:rsidR="00560D92" w:rsidRPr="00560D92" w14:paraId="50D7E4EF" w14:textId="77777777" w:rsidTr="00560D92">
        <w:trPr>
          <w:trHeight w:val="192"/>
          <w:tblCellSpacing w:w="20" w:type="dxa"/>
        </w:trPr>
        <w:tc>
          <w:tcPr>
            <w:tcW w:w="619" w:type="dxa"/>
            <w:shd w:val="clear" w:color="auto" w:fill="auto"/>
          </w:tcPr>
          <w:p w14:paraId="68AB7322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095" w:type="dxa"/>
            <w:shd w:val="clear" w:color="auto" w:fill="auto"/>
          </w:tcPr>
          <w:p w14:paraId="146CDF2F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Оценка показателей здоровья</w:t>
            </w:r>
          </w:p>
        </w:tc>
        <w:tc>
          <w:tcPr>
            <w:tcW w:w="1030" w:type="dxa"/>
            <w:shd w:val="clear" w:color="auto" w:fill="auto"/>
          </w:tcPr>
          <w:p w14:paraId="2FBABCE8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0" w:type="dxa"/>
            <w:shd w:val="clear" w:color="auto" w:fill="auto"/>
          </w:tcPr>
          <w:p w14:paraId="29EDD7EA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5" w:type="dxa"/>
            <w:shd w:val="clear" w:color="auto" w:fill="auto"/>
          </w:tcPr>
          <w:p w14:paraId="2480F85D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029" w:type="dxa"/>
            <w:shd w:val="clear" w:color="auto" w:fill="E5B8B7"/>
          </w:tcPr>
          <w:p w14:paraId="02C4BEC9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560D92" w:rsidRPr="00560D92" w14:paraId="6FBB8627" w14:textId="77777777" w:rsidTr="00560D92">
        <w:trPr>
          <w:trHeight w:val="395"/>
          <w:tblCellSpacing w:w="20" w:type="dxa"/>
        </w:trPr>
        <w:tc>
          <w:tcPr>
            <w:tcW w:w="619" w:type="dxa"/>
            <w:shd w:val="clear" w:color="auto" w:fill="auto"/>
          </w:tcPr>
          <w:p w14:paraId="05767C59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095" w:type="dxa"/>
            <w:shd w:val="clear" w:color="auto" w:fill="auto"/>
          </w:tcPr>
          <w:p w14:paraId="2D8D0C71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Оценка показателей</w:t>
            </w:r>
          </w:p>
          <w:p w14:paraId="1723280A" w14:textId="77777777" w:rsidR="00560D92" w:rsidRPr="00560D92" w:rsidRDefault="00560D92" w:rsidP="00560D92">
            <w:pPr>
              <w:tabs>
                <w:tab w:val="left" w:pos="42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трудового воспитания</w:t>
            </w:r>
          </w:p>
        </w:tc>
        <w:tc>
          <w:tcPr>
            <w:tcW w:w="1030" w:type="dxa"/>
            <w:shd w:val="clear" w:color="auto" w:fill="auto"/>
          </w:tcPr>
          <w:p w14:paraId="3AC3CB12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030" w:type="dxa"/>
            <w:shd w:val="clear" w:color="auto" w:fill="auto"/>
          </w:tcPr>
          <w:p w14:paraId="0452374D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285" w:type="dxa"/>
            <w:shd w:val="clear" w:color="auto" w:fill="auto"/>
          </w:tcPr>
          <w:p w14:paraId="61203C91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029" w:type="dxa"/>
            <w:shd w:val="clear" w:color="auto" w:fill="E5B8B7"/>
          </w:tcPr>
          <w:p w14:paraId="2CC07E56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0D92" w:rsidRPr="00560D92" w14:paraId="172E5DE3" w14:textId="77777777" w:rsidTr="00560D92">
        <w:trPr>
          <w:trHeight w:val="384"/>
          <w:tblCellSpacing w:w="20" w:type="dxa"/>
        </w:trPr>
        <w:tc>
          <w:tcPr>
            <w:tcW w:w="619" w:type="dxa"/>
            <w:shd w:val="clear" w:color="auto" w:fill="auto"/>
          </w:tcPr>
          <w:p w14:paraId="08166901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095" w:type="dxa"/>
            <w:shd w:val="clear" w:color="auto" w:fill="auto"/>
          </w:tcPr>
          <w:p w14:paraId="5EC6EEF4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Оценка показателей включённости в общество</w:t>
            </w:r>
          </w:p>
        </w:tc>
        <w:tc>
          <w:tcPr>
            <w:tcW w:w="1030" w:type="dxa"/>
            <w:shd w:val="clear" w:color="auto" w:fill="auto"/>
          </w:tcPr>
          <w:p w14:paraId="10C9EB33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030" w:type="dxa"/>
            <w:shd w:val="clear" w:color="auto" w:fill="auto"/>
          </w:tcPr>
          <w:p w14:paraId="2D50ADDD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285" w:type="dxa"/>
            <w:shd w:val="clear" w:color="auto" w:fill="auto"/>
          </w:tcPr>
          <w:p w14:paraId="0B2AC2D1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029" w:type="dxa"/>
            <w:shd w:val="clear" w:color="auto" w:fill="E5B8B7"/>
          </w:tcPr>
          <w:p w14:paraId="02808301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560D92" w:rsidRPr="00560D92" w14:paraId="14361EC7" w14:textId="77777777" w:rsidTr="00560D92">
        <w:trPr>
          <w:trHeight w:val="384"/>
          <w:tblCellSpacing w:w="20" w:type="dxa"/>
        </w:trPr>
        <w:tc>
          <w:tcPr>
            <w:tcW w:w="619" w:type="dxa"/>
            <w:shd w:val="clear" w:color="auto" w:fill="auto"/>
          </w:tcPr>
          <w:p w14:paraId="68D47A7F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4095" w:type="dxa"/>
            <w:shd w:val="clear" w:color="auto" w:fill="auto"/>
          </w:tcPr>
          <w:p w14:paraId="3A6C5159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Оценка владения навыками коммуникативного общения</w:t>
            </w:r>
          </w:p>
        </w:tc>
        <w:tc>
          <w:tcPr>
            <w:tcW w:w="1030" w:type="dxa"/>
            <w:shd w:val="clear" w:color="auto" w:fill="auto"/>
          </w:tcPr>
          <w:p w14:paraId="68799CCB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0" w:type="dxa"/>
            <w:shd w:val="clear" w:color="auto" w:fill="auto"/>
          </w:tcPr>
          <w:p w14:paraId="1C81134E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285" w:type="dxa"/>
            <w:shd w:val="clear" w:color="auto" w:fill="auto"/>
          </w:tcPr>
          <w:p w14:paraId="1ECE5EF8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9" w:type="dxa"/>
            <w:shd w:val="clear" w:color="auto" w:fill="E5B8B7"/>
          </w:tcPr>
          <w:p w14:paraId="6E1E1C71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560D92" w:rsidRPr="00560D92" w14:paraId="7B282143" w14:textId="77777777" w:rsidTr="00560D92">
        <w:trPr>
          <w:trHeight w:val="203"/>
          <w:tblCellSpacing w:w="20" w:type="dxa"/>
        </w:trPr>
        <w:tc>
          <w:tcPr>
            <w:tcW w:w="619" w:type="dxa"/>
            <w:shd w:val="clear" w:color="auto" w:fill="auto"/>
          </w:tcPr>
          <w:p w14:paraId="7B47785A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4095" w:type="dxa"/>
            <w:shd w:val="clear" w:color="auto" w:fill="auto"/>
          </w:tcPr>
          <w:p w14:paraId="7FE12082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Оценка знаний о безопасности</w:t>
            </w:r>
          </w:p>
        </w:tc>
        <w:tc>
          <w:tcPr>
            <w:tcW w:w="1030" w:type="dxa"/>
            <w:shd w:val="clear" w:color="auto" w:fill="auto"/>
          </w:tcPr>
          <w:p w14:paraId="7AA91954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30" w:type="dxa"/>
            <w:shd w:val="clear" w:color="auto" w:fill="auto"/>
          </w:tcPr>
          <w:p w14:paraId="443DA054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5" w:type="dxa"/>
            <w:shd w:val="clear" w:color="auto" w:fill="auto"/>
          </w:tcPr>
          <w:p w14:paraId="0B3C9740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29" w:type="dxa"/>
            <w:shd w:val="clear" w:color="auto" w:fill="E5B8B7"/>
          </w:tcPr>
          <w:p w14:paraId="2E8338D5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0D92" w:rsidRPr="00560D92" w14:paraId="2CD3BEBD" w14:textId="77777777" w:rsidTr="00560D92">
        <w:trPr>
          <w:trHeight w:val="384"/>
          <w:tblCellSpacing w:w="20" w:type="dxa"/>
        </w:trPr>
        <w:tc>
          <w:tcPr>
            <w:tcW w:w="619" w:type="dxa"/>
            <w:shd w:val="clear" w:color="auto" w:fill="auto"/>
          </w:tcPr>
          <w:p w14:paraId="4D90F808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4095" w:type="dxa"/>
            <w:shd w:val="clear" w:color="auto" w:fill="auto"/>
          </w:tcPr>
          <w:p w14:paraId="4D882BF0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Оценка показателей эмоционального здоровья</w:t>
            </w:r>
          </w:p>
        </w:tc>
        <w:tc>
          <w:tcPr>
            <w:tcW w:w="1030" w:type="dxa"/>
            <w:shd w:val="clear" w:color="auto" w:fill="auto"/>
          </w:tcPr>
          <w:p w14:paraId="7C0A78A4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030" w:type="dxa"/>
            <w:shd w:val="clear" w:color="auto" w:fill="auto"/>
          </w:tcPr>
          <w:p w14:paraId="38C31F58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285" w:type="dxa"/>
            <w:shd w:val="clear" w:color="auto" w:fill="auto"/>
          </w:tcPr>
          <w:p w14:paraId="30963EDF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029" w:type="dxa"/>
            <w:shd w:val="clear" w:color="auto" w:fill="E5B8B7"/>
          </w:tcPr>
          <w:p w14:paraId="0EF6CAEE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560D92" w:rsidRPr="00560D92" w14:paraId="1694ED11" w14:textId="77777777" w:rsidTr="00560D92">
        <w:trPr>
          <w:trHeight w:val="428"/>
          <w:tblCellSpacing w:w="20" w:type="dxa"/>
        </w:trPr>
        <w:tc>
          <w:tcPr>
            <w:tcW w:w="619" w:type="dxa"/>
            <w:shd w:val="clear" w:color="auto" w:fill="auto"/>
          </w:tcPr>
          <w:p w14:paraId="52492DEE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4095" w:type="dxa"/>
            <w:shd w:val="clear" w:color="auto" w:fill="auto"/>
          </w:tcPr>
          <w:p w14:paraId="5C73D20F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Оценка мотивационно - потребностных установок личности</w:t>
            </w:r>
          </w:p>
        </w:tc>
        <w:tc>
          <w:tcPr>
            <w:tcW w:w="1030" w:type="dxa"/>
            <w:shd w:val="clear" w:color="auto" w:fill="auto"/>
          </w:tcPr>
          <w:p w14:paraId="624E780B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0" w:type="dxa"/>
            <w:shd w:val="clear" w:color="auto" w:fill="auto"/>
          </w:tcPr>
          <w:p w14:paraId="77601BBA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285" w:type="dxa"/>
            <w:shd w:val="clear" w:color="auto" w:fill="auto"/>
          </w:tcPr>
          <w:p w14:paraId="3D14B7B1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9" w:type="dxa"/>
            <w:shd w:val="clear" w:color="auto" w:fill="E5B8B7"/>
          </w:tcPr>
          <w:p w14:paraId="5ED7C45C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560D92" w:rsidRPr="00560D92" w14:paraId="4D28D1C6" w14:textId="77777777" w:rsidTr="00560D92">
        <w:trPr>
          <w:trHeight w:val="203"/>
          <w:tblCellSpacing w:w="20" w:type="dxa"/>
        </w:trPr>
        <w:tc>
          <w:tcPr>
            <w:tcW w:w="619" w:type="dxa"/>
            <w:shd w:val="clear" w:color="auto" w:fill="E5B8B7"/>
          </w:tcPr>
          <w:p w14:paraId="6A577160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4095" w:type="dxa"/>
            <w:shd w:val="clear" w:color="auto" w:fill="E5B8B7"/>
          </w:tcPr>
          <w:p w14:paraId="37A565AA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 уровня воспитанности</w:t>
            </w:r>
          </w:p>
        </w:tc>
        <w:tc>
          <w:tcPr>
            <w:tcW w:w="4493" w:type="dxa"/>
            <w:gridSpan w:val="4"/>
            <w:shd w:val="clear" w:color="auto" w:fill="E5B8B7"/>
          </w:tcPr>
          <w:p w14:paraId="5F39F2EA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3,4</w:t>
            </w:r>
          </w:p>
        </w:tc>
      </w:tr>
    </w:tbl>
    <w:p w14:paraId="32047FCF" w14:textId="77777777" w:rsidR="006C54C1" w:rsidRDefault="006C54C1" w:rsidP="00560D92">
      <w:pPr>
        <w:tabs>
          <w:tab w:val="left" w:pos="423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71A7EABC" w14:textId="77777777" w:rsidR="006C54C1" w:rsidRDefault="006C54C1" w:rsidP="00560D92">
      <w:pPr>
        <w:tabs>
          <w:tab w:val="left" w:pos="423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1E51386" w14:textId="77777777" w:rsidR="006C54C1" w:rsidRDefault="006C54C1" w:rsidP="00560D92">
      <w:pPr>
        <w:tabs>
          <w:tab w:val="left" w:pos="423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C2AE4CD" w14:textId="77777777" w:rsidR="006C54C1" w:rsidRDefault="006C54C1" w:rsidP="00560D92">
      <w:pPr>
        <w:tabs>
          <w:tab w:val="left" w:pos="423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7498869A" w14:textId="77777777" w:rsidR="006C54C1" w:rsidRDefault="006C54C1" w:rsidP="00560D92">
      <w:pPr>
        <w:tabs>
          <w:tab w:val="left" w:pos="423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1A70C4FF" w14:textId="77777777" w:rsidR="006C54C1" w:rsidRDefault="006C54C1" w:rsidP="00560D92">
      <w:pPr>
        <w:tabs>
          <w:tab w:val="left" w:pos="423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734238A2" w14:textId="77777777" w:rsidR="006C54C1" w:rsidRDefault="006C54C1" w:rsidP="00560D92">
      <w:pPr>
        <w:tabs>
          <w:tab w:val="left" w:pos="423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E83A26D" w14:textId="77777777" w:rsidR="006C54C1" w:rsidRDefault="006C54C1" w:rsidP="00560D92">
      <w:pPr>
        <w:tabs>
          <w:tab w:val="left" w:pos="423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2AFB07F1" w14:textId="77777777" w:rsidR="006C54C1" w:rsidRDefault="006C54C1" w:rsidP="00560D92">
      <w:pPr>
        <w:tabs>
          <w:tab w:val="left" w:pos="423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7B6C61F1" w14:textId="77777777" w:rsidR="006C54C1" w:rsidRDefault="006C54C1" w:rsidP="00560D92">
      <w:pPr>
        <w:tabs>
          <w:tab w:val="left" w:pos="423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07F66000" w14:textId="77777777" w:rsidR="006C54C1" w:rsidRDefault="006C54C1" w:rsidP="00560D92">
      <w:pPr>
        <w:tabs>
          <w:tab w:val="left" w:pos="423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11CDA6CF" w14:textId="77777777" w:rsidR="006C54C1" w:rsidRDefault="006C54C1" w:rsidP="00560D92">
      <w:pPr>
        <w:tabs>
          <w:tab w:val="left" w:pos="423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19851FA1" w14:textId="77777777" w:rsidR="006C54C1" w:rsidRDefault="006C54C1" w:rsidP="00560D92">
      <w:pPr>
        <w:tabs>
          <w:tab w:val="left" w:pos="423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231B2175" w14:textId="77777777" w:rsidR="00560D92" w:rsidRPr="006C54C1" w:rsidRDefault="006C54C1" w:rsidP="006C54C1">
      <w:pPr>
        <w:tabs>
          <w:tab w:val="left" w:pos="423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2021-2022  учебный год</w:t>
      </w:r>
    </w:p>
    <w:p w14:paraId="62DF414B" w14:textId="77777777" w:rsidR="00560D92" w:rsidRDefault="00560D92" w:rsidP="006C54C1">
      <w:pPr>
        <w:tabs>
          <w:tab w:val="left" w:pos="4230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9D8D880" w14:textId="77777777" w:rsidR="00560D92" w:rsidRPr="00560D92" w:rsidRDefault="00560D92" w:rsidP="006C54C1">
      <w:pPr>
        <w:tabs>
          <w:tab w:val="left" w:pos="423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0D92">
        <w:rPr>
          <w:rFonts w:ascii="Times New Roman" w:hAnsi="Times New Roman" w:cs="Times New Roman"/>
          <w:sz w:val="24"/>
          <w:szCs w:val="24"/>
        </w:rPr>
        <w:t>Таблица 2.</w:t>
      </w:r>
      <w:r w:rsidRPr="00560D92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560D92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7EF682CF" w14:textId="77777777" w:rsidR="00560D92" w:rsidRPr="00560D92" w:rsidRDefault="00560D92" w:rsidP="006C54C1">
      <w:pPr>
        <w:tabs>
          <w:tab w:val="left" w:pos="1112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0D92">
        <w:rPr>
          <w:rFonts w:ascii="Times New Roman" w:hAnsi="Times New Roman" w:cs="Times New Roman"/>
          <w:b/>
          <w:i/>
          <w:sz w:val="24"/>
          <w:szCs w:val="24"/>
        </w:rPr>
        <w:t>Усреднённый график оценки показателей уровня воспитанности обучающихся</w:t>
      </w:r>
    </w:p>
    <w:p w14:paraId="52053702" w14:textId="77777777" w:rsidR="00560D92" w:rsidRPr="00560D92" w:rsidRDefault="00560D92" w:rsidP="006C54C1">
      <w:pPr>
        <w:tabs>
          <w:tab w:val="left" w:pos="4950"/>
          <w:tab w:val="left" w:pos="5595"/>
          <w:tab w:val="center" w:pos="7852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0D92">
        <w:rPr>
          <w:rFonts w:ascii="Times New Roman" w:hAnsi="Times New Roman" w:cs="Times New Roman"/>
          <w:b/>
          <w:i/>
          <w:sz w:val="24"/>
          <w:szCs w:val="24"/>
        </w:rPr>
        <w:t>в среднем звене  2021-2022уч. год</w:t>
      </w:r>
    </w:p>
    <w:p w14:paraId="2D1C32A7" w14:textId="77777777" w:rsidR="00560D92" w:rsidRPr="00560D92" w:rsidRDefault="00560D92" w:rsidP="006C54C1">
      <w:pPr>
        <w:tabs>
          <w:tab w:val="left" w:pos="4950"/>
          <w:tab w:val="left" w:pos="5595"/>
          <w:tab w:val="center" w:pos="78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</w:t>
      </w:r>
      <w:r w:rsidRPr="00560D92">
        <w:rPr>
          <w:rFonts w:ascii="Times New Roman" w:hAnsi="Times New Roman" w:cs="Times New Roman"/>
          <w:sz w:val="24"/>
          <w:szCs w:val="24"/>
        </w:rPr>
        <w:t xml:space="preserve">Рисунок 2                                                                                                                                                                                           </w:t>
      </w:r>
      <w:r w:rsidRPr="00560D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0D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9581A3" wp14:editId="7B9B2FE4">
            <wp:extent cx="4705350" cy="1876425"/>
            <wp:effectExtent l="0" t="0" r="0" b="0"/>
            <wp:docPr id="3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DCFEBDD" w14:textId="77777777" w:rsidR="00560D92" w:rsidRPr="00560D92" w:rsidRDefault="00560D92" w:rsidP="00560D92">
      <w:pPr>
        <w:tabs>
          <w:tab w:val="left" w:pos="4950"/>
          <w:tab w:val="left" w:pos="5595"/>
          <w:tab w:val="center" w:pos="7852"/>
        </w:tabs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 xml:space="preserve">    </w:t>
      </w:r>
      <w:r w:rsidRPr="00560D92">
        <w:rPr>
          <w:rFonts w:ascii="Times New Roman" w:hAnsi="Times New Roman" w:cs="Times New Roman"/>
          <w:b/>
          <w:i/>
          <w:iCs/>
          <w:sz w:val="24"/>
          <w:szCs w:val="24"/>
        </w:rPr>
        <w:t>Примечание:</w:t>
      </w:r>
    </w:p>
    <w:p w14:paraId="1C9843CC" w14:textId="77777777" w:rsidR="00560D92" w:rsidRPr="00560D92" w:rsidRDefault="00560D92" w:rsidP="00560D92">
      <w:pPr>
        <w:tabs>
          <w:tab w:val="left" w:pos="5670"/>
          <w:tab w:val="left" w:pos="6315"/>
          <w:tab w:val="center" w:pos="8572"/>
        </w:tabs>
        <w:spacing w:after="0" w:line="240" w:lineRule="auto"/>
        <w:ind w:left="72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60D92">
        <w:rPr>
          <w:rFonts w:ascii="Times New Roman" w:hAnsi="Times New Roman" w:cs="Times New Roman"/>
          <w:b/>
          <w:i/>
          <w:iCs/>
          <w:sz w:val="24"/>
          <w:szCs w:val="24"/>
        </w:rPr>
        <w:t>Факторы «качества жизни»</w:t>
      </w:r>
    </w:p>
    <w:p w14:paraId="186D99AA" w14:textId="77777777" w:rsidR="00560D92" w:rsidRPr="00560D92" w:rsidRDefault="00560D92" w:rsidP="00560D92">
      <w:pPr>
        <w:tabs>
          <w:tab w:val="left" w:pos="5670"/>
          <w:tab w:val="left" w:pos="6315"/>
          <w:tab w:val="center" w:pos="8572"/>
        </w:tabs>
        <w:spacing w:after="0" w:line="240" w:lineRule="auto"/>
        <w:ind w:left="72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60D92">
        <w:rPr>
          <w:rFonts w:ascii="Times New Roman" w:hAnsi="Times New Roman" w:cs="Times New Roman"/>
          <w:b/>
          <w:i/>
          <w:iCs/>
          <w:sz w:val="24"/>
          <w:szCs w:val="24"/>
        </w:rPr>
        <w:t>1. «Здоровье» ; 2.«Готовность к труду. Уровень сформированности практических умений у воспитанников»; 3. «Оценка социализации и межличностного общения»; 4. «Навыки коммуникативного общения»; 5. «Безопасность»; 6. «Эмоциональное здоровье»; 7. «Иждивенческие настроения».</w:t>
      </w:r>
    </w:p>
    <w:p w14:paraId="3FACDD35" w14:textId="77777777" w:rsidR="00560D92" w:rsidRPr="00560D92" w:rsidRDefault="00560D92" w:rsidP="00560D92">
      <w:pPr>
        <w:tabs>
          <w:tab w:val="left" w:pos="4950"/>
          <w:tab w:val="left" w:pos="5595"/>
          <w:tab w:val="center" w:pos="7852"/>
        </w:tabs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60D92">
        <w:rPr>
          <w:rFonts w:ascii="Times New Roman" w:hAnsi="Times New Roman" w:cs="Times New Roman"/>
          <w:i/>
          <w:sz w:val="24"/>
          <w:szCs w:val="24"/>
        </w:rPr>
        <w:t xml:space="preserve">   Рисунок  2 отображает среднее значение показателей уровня воспитанности обучающихся по пятибалльной шкале в среднем звене за 2021-2022  уч. год.  Из графика видно, что  в среднем звене  в течение учебного года наблюдается   положительная  динамика практически по всем факторам «качества жизни». Стабильно положительная динамика по фактору  1 «</w:t>
      </w:r>
      <w:r w:rsidRPr="00560D92">
        <w:rPr>
          <w:rFonts w:ascii="Times New Roman" w:hAnsi="Times New Roman" w:cs="Times New Roman"/>
          <w:sz w:val="24"/>
          <w:szCs w:val="24"/>
        </w:rPr>
        <w:t>Оценка показателей здоровья,</w:t>
      </w:r>
      <w:r w:rsidRPr="00560D92">
        <w:rPr>
          <w:rFonts w:ascii="Times New Roman" w:hAnsi="Times New Roman" w:cs="Times New Roman"/>
          <w:i/>
          <w:sz w:val="24"/>
          <w:szCs w:val="24"/>
        </w:rPr>
        <w:t xml:space="preserve"> 3 </w:t>
      </w:r>
      <w:r w:rsidRPr="00560D92">
        <w:rPr>
          <w:rFonts w:ascii="Times New Roman" w:hAnsi="Times New Roman" w:cs="Times New Roman"/>
          <w:b/>
          <w:i/>
          <w:iCs/>
          <w:sz w:val="24"/>
          <w:szCs w:val="24"/>
        </w:rPr>
        <w:t>«Оценка социализации и межличностного общения», 5, 6 «Эмоциональное здоровье»</w:t>
      </w:r>
    </w:p>
    <w:p w14:paraId="65AF1AE9" w14:textId="77777777" w:rsidR="00560D92" w:rsidRPr="00560D92" w:rsidRDefault="00560D92" w:rsidP="00560D92">
      <w:pPr>
        <w:tabs>
          <w:tab w:val="left" w:pos="4950"/>
          <w:tab w:val="left" w:pos="5595"/>
          <w:tab w:val="center" w:pos="7852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0D92">
        <w:rPr>
          <w:rFonts w:ascii="Times New Roman" w:hAnsi="Times New Roman" w:cs="Times New Roman"/>
          <w:i/>
          <w:sz w:val="24"/>
          <w:szCs w:val="24"/>
        </w:rPr>
        <w:t xml:space="preserve">На данном примерном графике видно, что в следующем году необходимо усилить воспитательную работу по развитию коммуникативных навыков, формированию мотивационных установок, а так же обратить внимание на формирование знаний о правилах безопасности и умения выполнять их.  </w:t>
      </w:r>
    </w:p>
    <w:p w14:paraId="09A842A0" w14:textId="77777777" w:rsidR="00560D92" w:rsidRPr="00560D92" w:rsidRDefault="00560D92" w:rsidP="00560D92">
      <w:pPr>
        <w:tabs>
          <w:tab w:val="left" w:pos="4950"/>
          <w:tab w:val="left" w:pos="5595"/>
          <w:tab w:val="center" w:pos="7852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0D92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</w:p>
    <w:p w14:paraId="1710AFC5" w14:textId="77777777" w:rsidR="00560D92" w:rsidRPr="00560D92" w:rsidRDefault="00560D92" w:rsidP="00560D92">
      <w:pPr>
        <w:tabs>
          <w:tab w:val="left" w:pos="423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0D92">
        <w:rPr>
          <w:rFonts w:ascii="Times New Roman" w:hAnsi="Times New Roman" w:cs="Times New Roman"/>
          <w:b/>
          <w:i/>
          <w:sz w:val="24"/>
          <w:szCs w:val="24"/>
        </w:rPr>
        <w:t>Показатели уровня воспитанности  обучающихся в старшем звене</w:t>
      </w:r>
    </w:p>
    <w:p w14:paraId="7633E285" w14:textId="77777777" w:rsidR="00560D92" w:rsidRPr="00560D92" w:rsidRDefault="00560D92" w:rsidP="00560D92">
      <w:pPr>
        <w:tabs>
          <w:tab w:val="left" w:pos="423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0D92">
        <w:rPr>
          <w:rFonts w:ascii="Times New Roman" w:hAnsi="Times New Roman" w:cs="Times New Roman"/>
          <w:b/>
          <w:i/>
          <w:sz w:val="24"/>
          <w:szCs w:val="24"/>
        </w:rPr>
        <w:t>2021-2022  уч.  год</w:t>
      </w:r>
    </w:p>
    <w:p w14:paraId="3F85ECDF" w14:textId="77777777" w:rsidR="00560D92" w:rsidRPr="00560D92" w:rsidRDefault="00560D92" w:rsidP="00560D92">
      <w:pPr>
        <w:tabs>
          <w:tab w:val="left" w:pos="423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Таблица</w:t>
      </w:r>
      <w:r w:rsidRPr="00560D92">
        <w:rPr>
          <w:rFonts w:ascii="Times New Roman" w:hAnsi="Times New Roman" w:cs="Times New Roman"/>
          <w:sz w:val="24"/>
          <w:szCs w:val="24"/>
        </w:rPr>
        <w:t xml:space="preserve"> 3</w:t>
      </w:r>
    </w:p>
    <w:tbl>
      <w:tblPr>
        <w:tblpPr w:leftFromText="180" w:rightFromText="180" w:vertAnchor="text" w:horzAnchor="margin" w:tblpY="145"/>
        <w:tblW w:w="0" w:type="auto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5"/>
        <w:gridCol w:w="3868"/>
        <w:gridCol w:w="1457"/>
        <w:gridCol w:w="1316"/>
        <w:gridCol w:w="1316"/>
        <w:gridCol w:w="1114"/>
      </w:tblGrid>
      <w:tr w:rsidR="00560D92" w:rsidRPr="00560D92" w14:paraId="0D5F5614" w14:textId="77777777" w:rsidTr="00560D92">
        <w:trPr>
          <w:tblCellSpacing w:w="20" w:type="dxa"/>
        </w:trPr>
        <w:tc>
          <w:tcPr>
            <w:tcW w:w="675" w:type="dxa"/>
            <w:shd w:val="clear" w:color="auto" w:fill="EAF1DD"/>
          </w:tcPr>
          <w:p w14:paraId="0FDCF7DD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2B1D8C63" w14:textId="77777777" w:rsidR="00560D92" w:rsidRPr="00560D92" w:rsidRDefault="00560D92" w:rsidP="00560D92">
            <w:pPr>
              <w:tabs>
                <w:tab w:val="left" w:pos="42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828" w:type="dxa"/>
            <w:shd w:val="clear" w:color="auto" w:fill="EAF1DD"/>
          </w:tcPr>
          <w:p w14:paraId="279F8729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  <w:p w14:paraId="2E10F787" w14:textId="77777777" w:rsidR="00560D92" w:rsidRPr="00560D92" w:rsidRDefault="00560D92" w:rsidP="00560D92">
            <w:pPr>
              <w:tabs>
                <w:tab w:val="left" w:pos="42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mak</w:t>
            </w: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 баллов</w:t>
            </w:r>
          </w:p>
        </w:tc>
        <w:tc>
          <w:tcPr>
            <w:tcW w:w="1417" w:type="dxa"/>
            <w:shd w:val="clear" w:color="auto" w:fill="EAF1DD"/>
          </w:tcPr>
          <w:p w14:paraId="5BF4C265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shd w:val="clear" w:color="auto" w:fill="EAF1DD"/>
          </w:tcPr>
          <w:p w14:paraId="57D27A0D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shd w:val="clear" w:color="auto" w:fill="EAF1DD"/>
          </w:tcPr>
          <w:p w14:paraId="40A12B00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054" w:type="dxa"/>
            <w:shd w:val="clear" w:color="auto" w:fill="EAF1DD"/>
          </w:tcPr>
          <w:p w14:paraId="01FB7685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Ср.</w:t>
            </w:r>
          </w:p>
          <w:p w14:paraId="26FE85CA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560D92" w:rsidRPr="00560D92" w14:paraId="6969AA56" w14:textId="77777777" w:rsidTr="00560D92">
        <w:trPr>
          <w:tblCellSpacing w:w="20" w:type="dxa"/>
        </w:trPr>
        <w:tc>
          <w:tcPr>
            <w:tcW w:w="675" w:type="dxa"/>
            <w:shd w:val="clear" w:color="auto" w:fill="auto"/>
          </w:tcPr>
          <w:p w14:paraId="1D75F085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828" w:type="dxa"/>
            <w:shd w:val="clear" w:color="auto" w:fill="auto"/>
          </w:tcPr>
          <w:p w14:paraId="5098DB15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Оценка показателей здоровья</w:t>
            </w:r>
          </w:p>
        </w:tc>
        <w:tc>
          <w:tcPr>
            <w:tcW w:w="1417" w:type="dxa"/>
            <w:shd w:val="clear" w:color="auto" w:fill="auto"/>
          </w:tcPr>
          <w:p w14:paraId="13199A62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276" w:type="dxa"/>
            <w:shd w:val="clear" w:color="auto" w:fill="auto"/>
          </w:tcPr>
          <w:p w14:paraId="58446EB4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276" w:type="dxa"/>
            <w:shd w:val="clear" w:color="auto" w:fill="auto"/>
          </w:tcPr>
          <w:p w14:paraId="5457C5B5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54" w:type="dxa"/>
            <w:shd w:val="clear" w:color="auto" w:fill="EAF1DD"/>
          </w:tcPr>
          <w:p w14:paraId="4648942F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560D92" w:rsidRPr="00560D92" w14:paraId="3E427DBF" w14:textId="77777777" w:rsidTr="00560D92">
        <w:trPr>
          <w:tblCellSpacing w:w="20" w:type="dxa"/>
        </w:trPr>
        <w:tc>
          <w:tcPr>
            <w:tcW w:w="675" w:type="dxa"/>
            <w:shd w:val="clear" w:color="auto" w:fill="auto"/>
          </w:tcPr>
          <w:p w14:paraId="15B8883A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828" w:type="dxa"/>
            <w:shd w:val="clear" w:color="auto" w:fill="auto"/>
          </w:tcPr>
          <w:p w14:paraId="634ECA85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Оценка показателей</w:t>
            </w:r>
          </w:p>
          <w:p w14:paraId="60BC4C05" w14:textId="77777777" w:rsidR="00560D92" w:rsidRPr="00560D92" w:rsidRDefault="00560D92" w:rsidP="00560D92">
            <w:pPr>
              <w:tabs>
                <w:tab w:val="left" w:pos="42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трудового воспитания</w:t>
            </w:r>
          </w:p>
        </w:tc>
        <w:tc>
          <w:tcPr>
            <w:tcW w:w="1417" w:type="dxa"/>
            <w:shd w:val="clear" w:color="auto" w:fill="auto"/>
          </w:tcPr>
          <w:p w14:paraId="32BD57C0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276" w:type="dxa"/>
            <w:shd w:val="clear" w:color="auto" w:fill="auto"/>
          </w:tcPr>
          <w:p w14:paraId="24DC24DD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276" w:type="dxa"/>
            <w:shd w:val="clear" w:color="auto" w:fill="auto"/>
          </w:tcPr>
          <w:p w14:paraId="2C7EEA09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54" w:type="dxa"/>
            <w:shd w:val="clear" w:color="auto" w:fill="EAF1DD"/>
          </w:tcPr>
          <w:p w14:paraId="1BE51425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560D92" w:rsidRPr="00560D92" w14:paraId="5911D3FD" w14:textId="77777777" w:rsidTr="00560D92">
        <w:trPr>
          <w:tblCellSpacing w:w="20" w:type="dxa"/>
        </w:trPr>
        <w:tc>
          <w:tcPr>
            <w:tcW w:w="675" w:type="dxa"/>
            <w:shd w:val="clear" w:color="auto" w:fill="auto"/>
          </w:tcPr>
          <w:p w14:paraId="17DEEBF8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828" w:type="dxa"/>
            <w:shd w:val="clear" w:color="auto" w:fill="auto"/>
          </w:tcPr>
          <w:p w14:paraId="5E0F4BEE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Оценка показателей включённости в общество</w:t>
            </w:r>
          </w:p>
        </w:tc>
        <w:tc>
          <w:tcPr>
            <w:tcW w:w="1417" w:type="dxa"/>
            <w:shd w:val="clear" w:color="auto" w:fill="auto"/>
          </w:tcPr>
          <w:p w14:paraId="0BE0C434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276" w:type="dxa"/>
            <w:shd w:val="clear" w:color="auto" w:fill="auto"/>
          </w:tcPr>
          <w:p w14:paraId="48D3B118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276" w:type="dxa"/>
            <w:shd w:val="clear" w:color="auto" w:fill="auto"/>
          </w:tcPr>
          <w:p w14:paraId="7C3DB404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4" w:type="dxa"/>
            <w:shd w:val="clear" w:color="auto" w:fill="EAF1DD"/>
          </w:tcPr>
          <w:p w14:paraId="662FF689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560D92" w:rsidRPr="00560D92" w14:paraId="2D2DC44A" w14:textId="77777777" w:rsidTr="00560D92">
        <w:trPr>
          <w:tblCellSpacing w:w="20" w:type="dxa"/>
        </w:trPr>
        <w:tc>
          <w:tcPr>
            <w:tcW w:w="675" w:type="dxa"/>
            <w:shd w:val="clear" w:color="auto" w:fill="auto"/>
          </w:tcPr>
          <w:p w14:paraId="1BFE722B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828" w:type="dxa"/>
            <w:shd w:val="clear" w:color="auto" w:fill="auto"/>
          </w:tcPr>
          <w:p w14:paraId="0B6EAC9F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Оценка владения навыками коммуникативного общения</w:t>
            </w:r>
          </w:p>
        </w:tc>
        <w:tc>
          <w:tcPr>
            <w:tcW w:w="1417" w:type="dxa"/>
            <w:shd w:val="clear" w:color="auto" w:fill="auto"/>
          </w:tcPr>
          <w:p w14:paraId="2FE110CD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276" w:type="dxa"/>
            <w:shd w:val="clear" w:color="auto" w:fill="auto"/>
          </w:tcPr>
          <w:p w14:paraId="684E556C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276" w:type="dxa"/>
            <w:shd w:val="clear" w:color="auto" w:fill="auto"/>
          </w:tcPr>
          <w:p w14:paraId="202FFEFB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54" w:type="dxa"/>
            <w:shd w:val="clear" w:color="auto" w:fill="EAF1DD"/>
          </w:tcPr>
          <w:p w14:paraId="6C55A87D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560D92" w:rsidRPr="00560D92" w14:paraId="486810CC" w14:textId="77777777" w:rsidTr="00560D92">
        <w:trPr>
          <w:tblCellSpacing w:w="20" w:type="dxa"/>
        </w:trPr>
        <w:tc>
          <w:tcPr>
            <w:tcW w:w="675" w:type="dxa"/>
            <w:shd w:val="clear" w:color="auto" w:fill="auto"/>
          </w:tcPr>
          <w:p w14:paraId="4FD00E8B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3828" w:type="dxa"/>
            <w:shd w:val="clear" w:color="auto" w:fill="auto"/>
          </w:tcPr>
          <w:p w14:paraId="7BCAC528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Оценка знаний о безопасности</w:t>
            </w:r>
          </w:p>
        </w:tc>
        <w:tc>
          <w:tcPr>
            <w:tcW w:w="1417" w:type="dxa"/>
            <w:shd w:val="clear" w:color="auto" w:fill="auto"/>
          </w:tcPr>
          <w:p w14:paraId="2CFA877E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276" w:type="dxa"/>
            <w:shd w:val="clear" w:color="auto" w:fill="auto"/>
          </w:tcPr>
          <w:p w14:paraId="222CBF46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276" w:type="dxa"/>
            <w:shd w:val="clear" w:color="auto" w:fill="auto"/>
          </w:tcPr>
          <w:p w14:paraId="29B29362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54" w:type="dxa"/>
            <w:shd w:val="clear" w:color="auto" w:fill="EAF1DD"/>
          </w:tcPr>
          <w:p w14:paraId="42CCDDDC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560D92" w:rsidRPr="00560D92" w14:paraId="0817B5A2" w14:textId="77777777" w:rsidTr="00560D92">
        <w:trPr>
          <w:tblCellSpacing w:w="20" w:type="dxa"/>
        </w:trPr>
        <w:tc>
          <w:tcPr>
            <w:tcW w:w="675" w:type="dxa"/>
            <w:shd w:val="clear" w:color="auto" w:fill="auto"/>
          </w:tcPr>
          <w:p w14:paraId="5B592DB6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828" w:type="dxa"/>
            <w:shd w:val="clear" w:color="auto" w:fill="auto"/>
          </w:tcPr>
          <w:p w14:paraId="073B8386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Оценка показателей эмоционального здоровья</w:t>
            </w:r>
          </w:p>
        </w:tc>
        <w:tc>
          <w:tcPr>
            <w:tcW w:w="1417" w:type="dxa"/>
            <w:shd w:val="clear" w:color="auto" w:fill="auto"/>
          </w:tcPr>
          <w:p w14:paraId="11316E72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276" w:type="dxa"/>
            <w:shd w:val="clear" w:color="auto" w:fill="auto"/>
          </w:tcPr>
          <w:p w14:paraId="3066B8D2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276" w:type="dxa"/>
            <w:shd w:val="clear" w:color="auto" w:fill="auto"/>
          </w:tcPr>
          <w:p w14:paraId="6FCD2CF9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054" w:type="dxa"/>
            <w:shd w:val="clear" w:color="auto" w:fill="EAF1DD"/>
          </w:tcPr>
          <w:p w14:paraId="2D4340BF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560D92" w:rsidRPr="00560D92" w14:paraId="2A1AD8DB" w14:textId="77777777" w:rsidTr="00560D92">
        <w:trPr>
          <w:tblCellSpacing w:w="20" w:type="dxa"/>
        </w:trPr>
        <w:tc>
          <w:tcPr>
            <w:tcW w:w="675" w:type="dxa"/>
            <w:shd w:val="clear" w:color="auto" w:fill="auto"/>
          </w:tcPr>
          <w:p w14:paraId="109FBDF4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3828" w:type="dxa"/>
            <w:shd w:val="clear" w:color="auto" w:fill="auto"/>
          </w:tcPr>
          <w:p w14:paraId="5B46F2A9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Оценка мотивационно - потребностных установок личности</w:t>
            </w:r>
          </w:p>
        </w:tc>
        <w:tc>
          <w:tcPr>
            <w:tcW w:w="1417" w:type="dxa"/>
            <w:shd w:val="clear" w:color="auto" w:fill="auto"/>
          </w:tcPr>
          <w:p w14:paraId="4BD82000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276" w:type="dxa"/>
            <w:shd w:val="clear" w:color="auto" w:fill="auto"/>
          </w:tcPr>
          <w:p w14:paraId="3D507B57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14:paraId="53987C31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4" w:type="dxa"/>
            <w:shd w:val="clear" w:color="auto" w:fill="EAF1DD"/>
          </w:tcPr>
          <w:p w14:paraId="1BE13780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560D92" w:rsidRPr="00560D92" w14:paraId="6EDD0781" w14:textId="77777777" w:rsidTr="00560D92">
        <w:trPr>
          <w:tblCellSpacing w:w="20" w:type="dxa"/>
        </w:trPr>
        <w:tc>
          <w:tcPr>
            <w:tcW w:w="675" w:type="dxa"/>
            <w:shd w:val="clear" w:color="auto" w:fill="EAF1DD"/>
          </w:tcPr>
          <w:p w14:paraId="62FE1B9A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3828" w:type="dxa"/>
            <w:shd w:val="clear" w:color="auto" w:fill="EAF1DD"/>
          </w:tcPr>
          <w:p w14:paraId="4975DF2D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 уровня воспитанности</w:t>
            </w:r>
          </w:p>
        </w:tc>
        <w:tc>
          <w:tcPr>
            <w:tcW w:w="5143" w:type="dxa"/>
            <w:gridSpan w:val="4"/>
            <w:shd w:val="clear" w:color="auto" w:fill="EAF1DD"/>
          </w:tcPr>
          <w:p w14:paraId="49FFA155" w14:textId="77777777" w:rsidR="00560D92" w:rsidRPr="00560D92" w:rsidRDefault="00560D92" w:rsidP="00560D92">
            <w:pPr>
              <w:tabs>
                <w:tab w:val="left" w:pos="423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3,7</w:t>
            </w:r>
          </w:p>
        </w:tc>
      </w:tr>
    </w:tbl>
    <w:p w14:paraId="3075C099" w14:textId="77777777" w:rsidR="00560D92" w:rsidRPr="00560D92" w:rsidRDefault="00560D92" w:rsidP="00560D92">
      <w:pPr>
        <w:tabs>
          <w:tab w:val="left" w:pos="423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cyan"/>
          <w:lang w:val="en-US"/>
        </w:rPr>
      </w:pPr>
    </w:p>
    <w:p w14:paraId="306A743E" w14:textId="77777777" w:rsidR="00560D92" w:rsidRPr="00560D92" w:rsidRDefault="00560D92" w:rsidP="00560D92">
      <w:pPr>
        <w:tabs>
          <w:tab w:val="left" w:pos="42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cyan"/>
        </w:rPr>
      </w:pPr>
      <w:r w:rsidRPr="00560D92">
        <w:rPr>
          <w:rFonts w:ascii="Times New Roman" w:hAnsi="Times New Roman" w:cs="Times New Roman"/>
          <w:b/>
          <w:sz w:val="24"/>
          <w:szCs w:val="24"/>
        </w:rPr>
        <w:t>Усреднённый график оценки показателей уровня воспитанности обучающихся</w:t>
      </w:r>
    </w:p>
    <w:p w14:paraId="7EFA2D03" w14:textId="77777777" w:rsidR="00560D92" w:rsidRPr="00560D92" w:rsidRDefault="00560D92" w:rsidP="00560D92">
      <w:pPr>
        <w:tabs>
          <w:tab w:val="left" w:pos="4950"/>
          <w:tab w:val="left" w:pos="5595"/>
          <w:tab w:val="center" w:pos="785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D92">
        <w:rPr>
          <w:rFonts w:ascii="Times New Roman" w:hAnsi="Times New Roman" w:cs="Times New Roman"/>
          <w:b/>
          <w:sz w:val="24"/>
          <w:szCs w:val="24"/>
        </w:rPr>
        <w:t>в старшем звене  2021-2022 уч. год</w:t>
      </w:r>
    </w:p>
    <w:p w14:paraId="5E9DB8A9" w14:textId="77777777" w:rsidR="00560D92" w:rsidRPr="00560D92" w:rsidRDefault="00560D92" w:rsidP="00560D92">
      <w:pPr>
        <w:tabs>
          <w:tab w:val="left" w:pos="4950"/>
          <w:tab w:val="left" w:pos="5595"/>
          <w:tab w:val="center" w:pos="78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560D92">
        <w:rPr>
          <w:rFonts w:ascii="Times New Roman" w:hAnsi="Times New Roman" w:cs="Times New Roman"/>
          <w:sz w:val="24"/>
          <w:szCs w:val="24"/>
        </w:rPr>
        <w:t>Рисунок 3.</w:t>
      </w:r>
    </w:p>
    <w:p w14:paraId="63C20CE0" w14:textId="77777777" w:rsidR="00560D92" w:rsidRPr="00560D92" w:rsidRDefault="00560D92" w:rsidP="00560D92">
      <w:pPr>
        <w:tabs>
          <w:tab w:val="left" w:pos="720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cyan"/>
        </w:rPr>
      </w:pPr>
      <w:r w:rsidRPr="00560D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892A54" wp14:editId="28298C98">
            <wp:extent cx="3914775" cy="1838325"/>
            <wp:effectExtent l="0" t="0" r="0" b="0"/>
            <wp:docPr id="5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674D348" w14:textId="77777777" w:rsidR="00560D92" w:rsidRPr="00560D92" w:rsidRDefault="00560D92" w:rsidP="00560D92">
      <w:pPr>
        <w:tabs>
          <w:tab w:val="left" w:pos="4950"/>
          <w:tab w:val="left" w:pos="5595"/>
          <w:tab w:val="center" w:pos="7852"/>
        </w:tabs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60D92">
        <w:rPr>
          <w:rFonts w:ascii="Times New Roman" w:hAnsi="Times New Roman" w:cs="Times New Roman"/>
          <w:b/>
          <w:i/>
          <w:iCs/>
          <w:sz w:val="24"/>
          <w:szCs w:val="24"/>
        </w:rPr>
        <w:t>Примечание:</w:t>
      </w:r>
    </w:p>
    <w:p w14:paraId="6ADA25D4" w14:textId="77777777" w:rsidR="00560D92" w:rsidRPr="00560D92" w:rsidRDefault="00560D92" w:rsidP="00560D92">
      <w:pPr>
        <w:tabs>
          <w:tab w:val="left" w:pos="5670"/>
          <w:tab w:val="left" w:pos="6315"/>
          <w:tab w:val="center" w:pos="8572"/>
        </w:tabs>
        <w:spacing w:after="0" w:line="240" w:lineRule="auto"/>
        <w:ind w:left="72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60D92">
        <w:rPr>
          <w:rFonts w:ascii="Times New Roman" w:hAnsi="Times New Roman" w:cs="Times New Roman"/>
          <w:b/>
          <w:i/>
          <w:iCs/>
          <w:sz w:val="24"/>
          <w:szCs w:val="24"/>
        </w:rPr>
        <w:t>Факторы «качества жизни»</w:t>
      </w:r>
    </w:p>
    <w:p w14:paraId="4DEA2A74" w14:textId="77777777" w:rsidR="00560D92" w:rsidRPr="00560D92" w:rsidRDefault="00560D92" w:rsidP="00560D92">
      <w:pPr>
        <w:framePr w:h="3406" w:hRule="exact" w:hSpace="180" w:wrap="around" w:vAnchor="text" w:hAnchor="page" w:x="931" w:y="1154"/>
        <w:tabs>
          <w:tab w:val="left" w:pos="4230"/>
        </w:tabs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i/>
          <w:sz w:val="24"/>
          <w:szCs w:val="24"/>
        </w:rPr>
        <w:t xml:space="preserve">   Рисунок  3 отображает среднее значение показателей уровня воспитанности по пятибалльной шкале  в старшем звене за 2021-2022 уч. год. Из графика видно, что в старшем звене в течение года практически по всем фактора «качества жизни» динамика остается стабильно положительной  и колеблется от (ср. балл 3,7 до 4,2).   Самые высокие показатели имеют факторы 5. </w:t>
      </w:r>
      <w:r w:rsidRPr="00560D92">
        <w:rPr>
          <w:rFonts w:ascii="Times New Roman" w:hAnsi="Times New Roman" w:cs="Times New Roman"/>
          <w:b/>
          <w:i/>
          <w:iCs/>
          <w:sz w:val="24"/>
          <w:szCs w:val="24"/>
        </w:rPr>
        <w:t>«Безопасность</w:t>
      </w:r>
      <w:r w:rsidRPr="00560D92">
        <w:rPr>
          <w:rFonts w:ascii="Times New Roman" w:hAnsi="Times New Roman" w:cs="Times New Roman"/>
          <w:sz w:val="24"/>
          <w:szCs w:val="24"/>
        </w:rPr>
        <w:t>» (ср. балл  до 4,2 балла);</w:t>
      </w:r>
      <w:r w:rsidRPr="00560D92">
        <w:rPr>
          <w:rFonts w:ascii="Times New Roman" w:hAnsi="Times New Roman" w:cs="Times New Roman"/>
          <w:i/>
          <w:sz w:val="24"/>
          <w:szCs w:val="24"/>
        </w:rPr>
        <w:t xml:space="preserve">  7. «Иждивенческие настроения» (до 3,9 балла), «Эмоциональное здоровье», 3»Оценка показателей включенности в общество»</w:t>
      </w:r>
    </w:p>
    <w:p w14:paraId="2B6B8879" w14:textId="77777777" w:rsidR="00560D92" w:rsidRPr="00560D92" w:rsidRDefault="00560D92" w:rsidP="00560D92">
      <w:pPr>
        <w:framePr w:h="3406" w:hRule="exact" w:hSpace="180" w:wrap="around" w:vAnchor="text" w:hAnchor="page" w:x="931" w:y="1154"/>
        <w:tabs>
          <w:tab w:val="left" w:pos="4230"/>
        </w:tabs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i/>
          <w:sz w:val="24"/>
          <w:szCs w:val="24"/>
        </w:rPr>
        <w:t xml:space="preserve">Незначительная динамика наблюдаются по факторам 4. «Навыки коммуникативного общения»; </w:t>
      </w:r>
      <w:r w:rsidRPr="00560D92">
        <w:rPr>
          <w:rFonts w:ascii="Times New Roman" w:hAnsi="Times New Roman" w:cs="Times New Roman"/>
          <w:sz w:val="24"/>
          <w:szCs w:val="24"/>
        </w:rPr>
        <w:t>Оценка показателей трудового воспитания</w:t>
      </w:r>
      <w:r w:rsidRPr="00560D92">
        <w:rPr>
          <w:rFonts w:ascii="Times New Roman" w:hAnsi="Times New Roman" w:cs="Times New Roman"/>
          <w:i/>
          <w:sz w:val="24"/>
          <w:szCs w:val="24"/>
        </w:rPr>
        <w:t>»</w:t>
      </w:r>
    </w:p>
    <w:p w14:paraId="575F45C0" w14:textId="77777777" w:rsidR="00560D92" w:rsidRPr="00560D92" w:rsidRDefault="00560D92" w:rsidP="00560D92">
      <w:pPr>
        <w:framePr w:h="3406" w:hRule="exact" w:hSpace="180" w:wrap="around" w:vAnchor="text" w:hAnchor="page" w:x="931" w:y="1154"/>
        <w:tabs>
          <w:tab w:val="left" w:pos="646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0D92">
        <w:rPr>
          <w:rFonts w:ascii="Times New Roman" w:hAnsi="Times New Roman" w:cs="Times New Roman"/>
          <w:i/>
          <w:sz w:val="24"/>
          <w:szCs w:val="24"/>
        </w:rPr>
        <w:t xml:space="preserve">  Уровень воспитанности обучающихся 7,8-9 классов является достаточным и составляет  (ср. балл  3,7). Положительная динамика уровня воспитанности указывает на то, что у обучающихся в достаточной степени сформированы мотивационные установки по достижению цели. Учащиеся владеют информацией о мире доступных для них профессий, готовы к бытовому труду, способны к сосуществованию в социуме. </w:t>
      </w:r>
    </w:p>
    <w:p w14:paraId="7D03AEA3" w14:textId="77777777" w:rsidR="00560D92" w:rsidRPr="00560D92" w:rsidRDefault="00560D92" w:rsidP="00560D92">
      <w:pPr>
        <w:framePr w:h="3406" w:hRule="exact" w:hSpace="180" w:wrap="around" w:vAnchor="text" w:hAnchor="page" w:x="931" w:y="1154"/>
        <w:tabs>
          <w:tab w:val="left" w:pos="160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60D92"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</w:p>
    <w:p w14:paraId="114FA5E5" w14:textId="77777777" w:rsidR="00560D92" w:rsidRPr="00560D92" w:rsidRDefault="00560D92" w:rsidP="00560D92">
      <w:pPr>
        <w:framePr w:h="3406" w:hRule="exact" w:hSpace="180" w:wrap="around" w:vAnchor="text" w:hAnchor="page" w:x="931" w:y="1154"/>
        <w:tabs>
          <w:tab w:val="left" w:pos="4230"/>
        </w:tabs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9BED47" w14:textId="77777777" w:rsidR="00560D92" w:rsidRPr="00560D92" w:rsidRDefault="00560D92" w:rsidP="00560D92">
      <w:pPr>
        <w:tabs>
          <w:tab w:val="left" w:pos="5670"/>
          <w:tab w:val="left" w:pos="6315"/>
          <w:tab w:val="center" w:pos="8572"/>
        </w:tabs>
        <w:spacing w:after="0" w:line="240" w:lineRule="auto"/>
        <w:ind w:left="72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60D92">
        <w:rPr>
          <w:rFonts w:ascii="Times New Roman" w:hAnsi="Times New Roman" w:cs="Times New Roman"/>
          <w:b/>
          <w:i/>
          <w:iCs/>
          <w:sz w:val="24"/>
          <w:szCs w:val="24"/>
        </w:rPr>
        <w:t>1. «Здоровье»; 2.«Готовность к труду. Уровень сформированности практических умений у воспитанников»; 3. «Оценка социализации и межличностного общения»; 4. «Навыки коммуникативного общения»; 5. «Безопасность»; 6. «Эмоциональное здоровье»; 7. «Иждивенческие настроения».</w:t>
      </w:r>
    </w:p>
    <w:p w14:paraId="73EA8146" w14:textId="77777777" w:rsidR="00560D92" w:rsidRPr="00952B4E" w:rsidRDefault="00560D92" w:rsidP="00952B4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D92">
        <w:rPr>
          <w:rFonts w:ascii="Times New Roman" w:hAnsi="Times New Roman" w:cs="Times New Roman"/>
          <w:b/>
          <w:sz w:val="24"/>
          <w:szCs w:val="24"/>
        </w:rPr>
        <w:t>Данные системы динамического мониторинга за качеством социально-педагогических услуг  в 2021-22 учебном году</w:t>
      </w:r>
    </w:p>
    <w:tbl>
      <w:tblPr>
        <w:tblpPr w:leftFromText="180" w:rightFromText="180" w:vertAnchor="text" w:horzAnchor="margin" w:tblpY="224"/>
        <w:tblW w:w="89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1"/>
        <w:gridCol w:w="921"/>
        <w:gridCol w:w="791"/>
        <w:gridCol w:w="1053"/>
        <w:gridCol w:w="1053"/>
        <w:gridCol w:w="921"/>
        <w:gridCol w:w="790"/>
        <w:gridCol w:w="791"/>
        <w:gridCol w:w="1774"/>
      </w:tblGrid>
      <w:tr w:rsidR="00560D92" w:rsidRPr="00560D92" w14:paraId="19403932" w14:textId="77777777" w:rsidTr="00952B4E">
        <w:trPr>
          <w:cantSplit/>
          <w:trHeight w:val="972"/>
        </w:trPr>
        <w:tc>
          <w:tcPr>
            <w:tcW w:w="8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B8CCE4"/>
            <w:textDirection w:val="btLr"/>
          </w:tcPr>
          <w:p w14:paraId="066E5B63" w14:textId="77777777" w:rsidR="00560D92" w:rsidRPr="00560D92" w:rsidRDefault="00560D92" w:rsidP="00560D92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tt-RU"/>
              </w:rPr>
            </w:pPr>
            <w:r w:rsidRPr="00560D9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tt-RU"/>
              </w:rPr>
              <w:t xml:space="preserve">Направление/ </w:t>
            </w:r>
            <w:r w:rsidRPr="00560D9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группа</w:t>
            </w:r>
          </w:p>
        </w:tc>
        <w:tc>
          <w:tcPr>
            <w:tcW w:w="92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F2DBDB"/>
            <w:textDirection w:val="btLr"/>
          </w:tcPr>
          <w:p w14:paraId="52B4894E" w14:textId="77777777" w:rsidR="00560D92" w:rsidRPr="00560D92" w:rsidRDefault="00560D92" w:rsidP="00560D92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tt-RU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Здоровье </w:t>
            </w:r>
          </w:p>
        </w:tc>
        <w:tc>
          <w:tcPr>
            <w:tcW w:w="7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textDirection w:val="btLr"/>
          </w:tcPr>
          <w:p w14:paraId="730452D8" w14:textId="77777777" w:rsidR="00560D92" w:rsidRPr="00560D92" w:rsidRDefault="00560D92" w:rsidP="00560D92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tt-RU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tt-RU"/>
              </w:rPr>
              <w:t>Готовность</w:t>
            </w:r>
          </w:p>
          <w:p w14:paraId="07EB1CB0" w14:textId="77777777" w:rsidR="00560D92" w:rsidRPr="00560D92" w:rsidRDefault="00560D92" w:rsidP="00560D92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tt-RU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tt-RU"/>
              </w:rPr>
              <w:t xml:space="preserve"> к труду</w:t>
            </w:r>
          </w:p>
        </w:tc>
        <w:tc>
          <w:tcPr>
            <w:tcW w:w="10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textDirection w:val="btLr"/>
          </w:tcPr>
          <w:p w14:paraId="61B834EC" w14:textId="77777777" w:rsidR="00560D92" w:rsidRPr="00560D92" w:rsidRDefault="00560D92" w:rsidP="00560D92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Оценка социализации и межличностного общения</w:t>
            </w:r>
          </w:p>
          <w:p w14:paraId="72D32948" w14:textId="77777777" w:rsidR="00560D92" w:rsidRPr="00560D92" w:rsidRDefault="00560D92" w:rsidP="00560D92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tt-RU"/>
              </w:rPr>
            </w:pPr>
          </w:p>
        </w:tc>
        <w:tc>
          <w:tcPr>
            <w:tcW w:w="10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textDirection w:val="btLr"/>
          </w:tcPr>
          <w:p w14:paraId="29E3B069" w14:textId="77777777" w:rsidR="00560D92" w:rsidRPr="00560D92" w:rsidRDefault="00560D92" w:rsidP="00560D92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tt-RU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tt-RU"/>
              </w:rPr>
              <w:t xml:space="preserve">Навыки </w:t>
            </w:r>
          </w:p>
          <w:p w14:paraId="1EF36C5C" w14:textId="77777777" w:rsidR="00560D92" w:rsidRPr="00560D92" w:rsidRDefault="00560D92" w:rsidP="00560D92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tt-RU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tt-RU"/>
              </w:rPr>
              <w:t>коммуникативного общения</w:t>
            </w:r>
          </w:p>
        </w:tc>
        <w:tc>
          <w:tcPr>
            <w:tcW w:w="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textDirection w:val="btLr"/>
          </w:tcPr>
          <w:p w14:paraId="7B90D272" w14:textId="77777777" w:rsidR="00560D92" w:rsidRPr="00560D92" w:rsidRDefault="00560D92" w:rsidP="00560D92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tt-RU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tt-RU"/>
              </w:rPr>
              <w:t>Безопасность</w:t>
            </w:r>
          </w:p>
        </w:tc>
        <w:tc>
          <w:tcPr>
            <w:tcW w:w="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textDirection w:val="btLr"/>
          </w:tcPr>
          <w:p w14:paraId="7DE6551F" w14:textId="77777777" w:rsidR="00560D92" w:rsidRPr="00560D92" w:rsidRDefault="00560D92" w:rsidP="00560D92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tt-RU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tt-RU"/>
              </w:rPr>
              <w:t>Эмоциональное здоровье</w:t>
            </w:r>
          </w:p>
        </w:tc>
        <w:tc>
          <w:tcPr>
            <w:tcW w:w="7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textDirection w:val="btLr"/>
          </w:tcPr>
          <w:p w14:paraId="085C9441" w14:textId="77777777" w:rsidR="00560D92" w:rsidRPr="00560D92" w:rsidRDefault="00560D92" w:rsidP="00560D92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tt-RU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tt-RU"/>
              </w:rPr>
              <w:t>Иждевенчески</w:t>
            </w:r>
          </w:p>
          <w:p w14:paraId="62B03D2E" w14:textId="77777777" w:rsidR="00560D92" w:rsidRPr="00560D92" w:rsidRDefault="00560D92" w:rsidP="00560D92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tt-RU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tt-RU"/>
              </w:rPr>
              <w:t>е настроения</w:t>
            </w:r>
          </w:p>
        </w:tc>
        <w:tc>
          <w:tcPr>
            <w:tcW w:w="17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</w:tcPr>
          <w:p w14:paraId="1E27F710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Уровень воспитан</w:t>
            </w: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tt-RU"/>
              </w:rPr>
              <w:t>-</w:t>
            </w: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ности</w:t>
            </w:r>
          </w:p>
          <w:p w14:paraId="7E3DE31F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Ср. балл - %</w:t>
            </w:r>
          </w:p>
          <w:p w14:paraId="273F12F3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9C6C354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tt-RU"/>
              </w:rPr>
            </w:pPr>
          </w:p>
        </w:tc>
      </w:tr>
      <w:tr w:rsidR="00560D92" w:rsidRPr="00560D92" w14:paraId="35DB3A00" w14:textId="77777777" w:rsidTr="00952B4E">
        <w:trPr>
          <w:trHeight w:val="225"/>
        </w:trPr>
        <w:tc>
          <w:tcPr>
            <w:tcW w:w="891" w:type="dxa"/>
            <w:tcBorders>
              <w:top w:val="single" w:sz="12" w:space="0" w:color="auto"/>
              <w:left w:val="single" w:sz="12" w:space="0" w:color="auto"/>
              <w:right w:val="single" w:sz="12" w:space="0" w:color="000000"/>
            </w:tcBorders>
            <w:shd w:val="clear" w:color="auto" w:fill="B8CCE4"/>
          </w:tcPr>
          <w:p w14:paraId="4FDEF82C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1-2</w:t>
            </w:r>
          </w:p>
        </w:tc>
        <w:tc>
          <w:tcPr>
            <w:tcW w:w="921" w:type="dxa"/>
            <w:tcBorders>
              <w:top w:val="single" w:sz="12" w:space="0" w:color="auto"/>
              <w:left w:val="single" w:sz="12" w:space="0" w:color="000000"/>
            </w:tcBorders>
            <w:shd w:val="pct25" w:color="FFFF00" w:fill="FFFFFF"/>
          </w:tcPr>
          <w:p w14:paraId="37E394FD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791" w:type="dxa"/>
            <w:tcBorders>
              <w:top w:val="single" w:sz="12" w:space="0" w:color="auto"/>
            </w:tcBorders>
            <w:shd w:val="pct25" w:color="FFFF00" w:fill="FFFFFF"/>
          </w:tcPr>
          <w:p w14:paraId="30D7820E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1053" w:type="dxa"/>
            <w:tcBorders>
              <w:top w:val="single" w:sz="12" w:space="0" w:color="auto"/>
            </w:tcBorders>
            <w:shd w:val="pct25" w:color="FFFF00" w:fill="FFFFFF"/>
          </w:tcPr>
          <w:p w14:paraId="56A52C40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053" w:type="dxa"/>
            <w:tcBorders>
              <w:top w:val="single" w:sz="12" w:space="0" w:color="auto"/>
            </w:tcBorders>
            <w:shd w:val="pct25" w:color="FFFF00" w:fill="FFFFFF"/>
          </w:tcPr>
          <w:p w14:paraId="199F72F0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shd w:val="pct25" w:color="FFFF00" w:fill="FFFFFF"/>
          </w:tcPr>
          <w:p w14:paraId="150912F1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790" w:type="dxa"/>
            <w:tcBorders>
              <w:top w:val="single" w:sz="12" w:space="0" w:color="auto"/>
            </w:tcBorders>
            <w:shd w:val="pct25" w:color="FFFF00" w:fill="FFFFFF"/>
          </w:tcPr>
          <w:p w14:paraId="18287268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791" w:type="dxa"/>
            <w:tcBorders>
              <w:top w:val="single" w:sz="12" w:space="0" w:color="auto"/>
            </w:tcBorders>
            <w:shd w:val="pct25" w:color="FFFF00" w:fill="FFFFFF"/>
          </w:tcPr>
          <w:p w14:paraId="62B9C4DD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774" w:type="dxa"/>
            <w:tcBorders>
              <w:top w:val="single" w:sz="12" w:space="0" w:color="auto"/>
              <w:right w:val="single" w:sz="12" w:space="0" w:color="auto"/>
            </w:tcBorders>
            <w:shd w:val="pct25" w:color="FFFF00" w:fill="FFFFFF"/>
          </w:tcPr>
          <w:p w14:paraId="0BC23E43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2,7-   55%</w:t>
            </w:r>
          </w:p>
        </w:tc>
      </w:tr>
      <w:tr w:rsidR="00560D92" w:rsidRPr="00560D92" w14:paraId="30C2F2C2" w14:textId="77777777" w:rsidTr="00952B4E">
        <w:trPr>
          <w:trHeight w:val="254"/>
        </w:trPr>
        <w:tc>
          <w:tcPr>
            <w:tcW w:w="891" w:type="dxa"/>
            <w:tcBorders>
              <w:left w:val="single" w:sz="12" w:space="0" w:color="auto"/>
              <w:right w:val="single" w:sz="12" w:space="0" w:color="000000"/>
            </w:tcBorders>
            <w:shd w:val="clear" w:color="auto" w:fill="B8CCE4"/>
          </w:tcPr>
          <w:p w14:paraId="364CEB8A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21" w:type="dxa"/>
            <w:tcBorders>
              <w:left w:val="single" w:sz="12" w:space="0" w:color="000000"/>
            </w:tcBorders>
            <w:shd w:val="pct50" w:color="FF0000" w:fill="FFFFFF"/>
          </w:tcPr>
          <w:p w14:paraId="3FF4E94C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1" w:type="dxa"/>
            <w:shd w:val="pct50" w:color="FF0000" w:fill="FFFFFF"/>
          </w:tcPr>
          <w:p w14:paraId="31A6CC1F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053" w:type="dxa"/>
            <w:shd w:val="pct50" w:color="FF0000" w:fill="FFFFFF"/>
          </w:tcPr>
          <w:p w14:paraId="66F18DFC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053" w:type="dxa"/>
            <w:shd w:val="pct50" w:color="FF0000" w:fill="FFFFFF"/>
          </w:tcPr>
          <w:p w14:paraId="5BE0FCBF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921" w:type="dxa"/>
            <w:shd w:val="pct50" w:color="FF0000" w:fill="FFFFFF"/>
          </w:tcPr>
          <w:p w14:paraId="614D236C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790" w:type="dxa"/>
            <w:shd w:val="pct50" w:color="FF0000" w:fill="FFFFFF"/>
          </w:tcPr>
          <w:p w14:paraId="6754BF9F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91" w:type="dxa"/>
            <w:shd w:val="pct50" w:color="FF0000" w:fill="FFFFFF"/>
          </w:tcPr>
          <w:p w14:paraId="39482B5A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774" w:type="dxa"/>
            <w:tcBorders>
              <w:right w:val="single" w:sz="12" w:space="0" w:color="auto"/>
            </w:tcBorders>
            <w:shd w:val="pct50" w:color="FF0000" w:fill="FFFFFF"/>
          </w:tcPr>
          <w:p w14:paraId="20B3E773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2,8 - 58 %</w:t>
            </w:r>
          </w:p>
        </w:tc>
      </w:tr>
      <w:tr w:rsidR="00560D92" w:rsidRPr="00560D92" w14:paraId="704A43DC" w14:textId="77777777" w:rsidTr="00952B4E">
        <w:trPr>
          <w:trHeight w:val="265"/>
        </w:trPr>
        <w:tc>
          <w:tcPr>
            <w:tcW w:w="891" w:type="dxa"/>
            <w:tcBorders>
              <w:left w:val="single" w:sz="12" w:space="0" w:color="auto"/>
              <w:right w:val="single" w:sz="12" w:space="0" w:color="000000"/>
            </w:tcBorders>
            <w:shd w:val="clear" w:color="auto" w:fill="B8CCE4"/>
          </w:tcPr>
          <w:p w14:paraId="41E7B6FF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21" w:type="dxa"/>
            <w:tcBorders>
              <w:left w:val="single" w:sz="12" w:space="0" w:color="000000"/>
            </w:tcBorders>
            <w:shd w:val="pct25" w:color="FFFF00" w:fill="FFFFFF"/>
          </w:tcPr>
          <w:p w14:paraId="71642927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791" w:type="dxa"/>
            <w:shd w:val="pct25" w:color="FFFF00" w:fill="FFFFFF"/>
          </w:tcPr>
          <w:p w14:paraId="2A8BB92D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53" w:type="dxa"/>
            <w:shd w:val="pct25" w:color="FFFF00" w:fill="FFFFFF"/>
          </w:tcPr>
          <w:p w14:paraId="4D4BBE80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53" w:type="dxa"/>
            <w:shd w:val="pct25" w:color="FFFF00" w:fill="FFFFFF"/>
          </w:tcPr>
          <w:p w14:paraId="6DD81574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921" w:type="dxa"/>
            <w:shd w:val="pct25" w:color="FFFF00" w:fill="FFFFFF"/>
          </w:tcPr>
          <w:p w14:paraId="15BC04FF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790" w:type="dxa"/>
            <w:shd w:val="pct25" w:color="FFFF00" w:fill="FFFFFF"/>
          </w:tcPr>
          <w:p w14:paraId="691855DE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791" w:type="dxa"/>
            <w:shd w:val="pct25" w:color="FFFF00" w:fill="FFFFFF"/>
          </w:tcPr>
          <w:p w14:paraId="65A31E6E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774" w:type="dxa"/>
            <w:tcBorders>
              <w:right w:val="single" w:sz="12" w:space="0" w:color="auto"/>
            </w:tcBorders>
            <w:shd w:val="pct25" w:color="FFFF00" w:fill="FFFFFF"/>
          </w:tcPr>
          <w:p w14:paraId="3DD35AAC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3,7- 74 %</w:t>
            </w:r>
          </w:p>
        </w:tc>
      </w:tr>
      <w:tr w:rsidR="00560D92" w:rsidRPr="00560D92" w14:paraId="0342506B" w14:textId="77777777" w:rsidTr="00952B4E">
        <w:trPr>
          <w:trHeight w:val="267"/>
        </w:trPr>
        <w:tc>
          <w:tcPr>
            <w:tcW w:w="891" w:type="dxa"/>
            <w:tcBorders>
              <w:left w:val="single" w:sz="12" w:space="0" w:color="auto"/>
              <w:right w:val="single" w:sz="12" w:space="0" w:color="000000"/>
            </w:tcBorders>
            <w:shd w:val="clear" w:color="auto" w:fill="B8CCE4"/>
          </w:tcPr>
          <w:p w14:paraId="6C1A44C8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21" w:type="dxa"/>
            <w:tcBorders>
              <w:left w:val="single" w:sz="12" w:space="0" w:color="000000"/>
            </w:tcBorders>
            <w:shd w:val="pct50" w:color="FF0000" w:fill="FFFFFF"/>
          </w:tcPr>
          <w:p w14:paraId="46CDA238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91" w:type="dxa"/>
            <w:shd w:val="pct50" w:color="FF0000" w:fill="FFFFFF"/>
          </w:tcPr>
          <w:p w14:paraId="59D51808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53" w:type="dxa"/>
            <w:shd w:val="pct50" w:color="FF0000" w:fill="FFFFFF"/>
          </w:tcPr>
          <w:p w14:paraId="5F07D501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053" w:type="dxa"/>
            <w:shd w:val="pct50" w:color="FF0000" w:fill="FFFFFF"/>
          </w:tcPr>
          <w:p w14:paraId="4A8368FF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921" w:type="dxa"/>
            <w:shd w:val="pct50" w:color="FF0000" w:fill="FFFFFF"/>
          </w:tcPr>
          <w:p w14:paraId="2E5FCC1D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90" w:type="dxa"/>
            <w:shd w:val="pct50" w:color="FF0000" w:fill="FFFFFF"/>
          </w:tcPr>
          <w:p w14:paraId="2C264755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91" w:type="dxa"/>
            <w:shd w:val="pct50" w:color="FF0000" w:fill="FFFFFF"/>
          </w:tcPr>
          <w:p w14:paraId="538B56B4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774" w:type="dxa"/>
            <w:tcBorders>
              <w:right w:val="single" w:sz="12" w:space="0" w:color="auto"/>
            </w:tcBorders>
            <w:shd w:val="pct50" w:color="FF0000" w:fill="FFFFFF"/>
          </w:tcPr>
          <w:p w14:paraId="238A1487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4,4- 88 %</w:t>
            </w:r>
          </w:p>
        </w:tc>
      </w:tr>
      <w:tr w:rsidR="00560D92" w:rsidRPr="00560D92" w14:paraId="2DB3DB8A" w14:textId="77777777" w:rsidTr="00952B4E">
        <w:trPr>
          <w:trHeight w:val="265"/>
        </w:trPr>
        <w:tc>
          <w:tcPr>
            <w:tcW w:w="891" w:type="dxa"/>
            <w:tcBorders>
              <w:left w:val="single" w:sz="12" w:space="0" w:color="auto"/>
              <w:right w:val="single" w:sz="12" w:space="0" w:color="000000"/>
            </w:tcBorders>
            <w:shd w:val="clear" w:color="auto" w:fill="B8CCE4"/>
          </w:tcPr>
          <w:p w14:paraId="2213D664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21" w:type="dxa"/>
            <w:tcBorders>
              <w:left w:val="single" w:sz="12" w:space="0" w:color="000000"/>
            </w:tcBorders>
            <w:shd w:val="pct25" w:color="FFFF00" w:fill="FFFFFF"/>
          </w:tcPr>
          <w:p w14:paraId="6E1472AD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791" w:type="dxa"/>
            <w:shd w:val="pct25" w:color="FFFF00" w:fill="FFFFFF"/>
          </w:tcPr>
          <w:p w14:paraId="2180381B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53" w:type="dxa"/>
            <w:shd w:val="pct25" w:color="FFFF00" w:fill="FFFFFF"/>
          </w:tcPr>
          <w:p w14:paraId="4EF534F5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53" w:type="dxa"/>
            <w:shd w:val="pct25" w:color="FFFF00" w:fill="FFFFFF"/>
          </w:tcPr>
          <w:p w14:paraId="2FFD69FB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921" w:type="dxa"/>
            <w:shd w:val="pct25" w:color="FFFF00" w:fill="FFFFFF"/>
          </w:tcPr>
          <w:p w14:paraId="27D786E5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790" w:type="dxa"/>
            <w:shd w:val="pct25" w:color="FFFF00" w:fill="FFFFFF"/>
          </w:tcPr>
          <w:p w14:paraId="125EC853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791" w:type="dxa"/>
            <w:shd w:val="pct25" w:color="FFFF00" w:fill="FFFFFF"/>
          </w:tcPr>
          <w:p w14:paraId="5937D66B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774" w:type="dxa"/>
            <w:tcBorders>
              <w:right w:val="single" w:sz="12" w:space="0" w:color="auto"/>
            </w:tcBorders>
            <w:shd w:val="pct25" w:color="FFFF00" w:fill="FFFFFF"/>
          </w:tcPr>
          <w:p w14:paraId="4E299E89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3,9 -78%</w:t>
            </w:r>
          </w:p>
        </w:tc>
      </w:tr>
      <w:tr w:rsidR="00560D92" w:rsidRPr="00560D92" w14:paraId="5BBE3C07" w14:textId="77777777" w:rsidTr="00952B4E">
        <w:trPr>
          <w:trHeight w:val="268"/>
        </w:trPr>
        <w:tc>
          <w:tcPr>
            <w:tcW w:w="891" w:type="dxa"/>
            <w:tcBorders>
              <w:left w:val="single" w:sz="12" w:space="0" w:color="auto"/>
              <w:right w:val="single" w:sz="12" w:space="0" w:color="000000"/>
            </w:tcBorders>
            <w:shd w:val="clear" w:color="auto" w:fill="B8CCE4"/>
          </w:tcPr>
          <w:p w14:paraId="67FA1AF1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21" w:type="dxa"/>
            <w:tcBorders>
              <w:left w:val="single" w:sz="12" w:space="0" w:color="000000"/>
            </w:tcBorders>
            <w:shd w:val="pct50" w:color="FF0000" w:fill="FFFFFF"/>
          </w:tcPr>
          <w:p w14:paraId="00E87947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91" w:type="dxa"/>
            <w:shd w:val="pct50" w:color="FF0000" w:fill="FFFFFF"/>
          </w:tcPr>
          <w:p w14:paraId="71815795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53" w:type="dxa"/>
            <w:shd w:val="pct50" w:color="FF0000" w:fill="FFFFFF"/>
          </w:tcPr>
          <w:p w14:paraId="0A09D137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53" w:type="dxa"/>
            <w:shd w:val="pct50" w:color="FF0000" w:fill="FFFFFF"/>
          </w:tcPr>
          <w:p w14:paraId="35ABE128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921" w:type="dxa"/>
            <w:shd w:val="pct50" w:color="FF0000" w:fill="FFFFFF"/>
          </w:tcPr>
          <w:p w14:paraId="1DE97B86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90" w:type="dxa"/>
            <w:shd w:val="pct50" w:color="FF0000" w:fill="FFFFFF"/>
          </w:tcPr>
          <w:p w14:paraId="21347BCE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791" w:type="dxa"/>
            <w:shd w:val="pct50" w:color="FF0000" w:fill="FFFFFF"/>
          </w:tcPr>
          <w:p w14:paraId="757E432F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774" w:type="dxa"/>
            <w:tcBorders>
              <w:right w:val="single" w:sz="12" w:space="0" w:color="auto"/>
            </w:tcBorders>
            <w:shd w:val="pct50" w:color="FF0000" w:fill="FFFFFF"/>
          </w:tcPr>
          <w:p w14:paraId="07E44881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3,7 – 74 %</w:t>
            </w:r>
          </w:p>
        </w:tc>
      </w:tr>
      <w:tr w:rsidR="00560D92" w:rsidRPr="00560D92" w14:paraId="5ABB9F37" w14:textId="77777777" w:rsidTr="00952B4E">
        <w:trPr>
          <w:trHeight w:val="271"/>
        </w:trPr>
        <w:tc>
          <w:tcPr>
            <w:tcW w:w="891" w:type="dxa"/>
            <w:tcBorders>
              <w:left w:val="single" w:sz="12" w:space="0" w:color="auto"/>
              <w:right w:val="single" w:sz="12" w:space="0" w:color="000000"/>
            </w:tcBorders>
            <w:shd w:val="clear" w:color="auto" w:fill="B8CCE4"/>
          </w:tcPr>
          <w:p w14:paraId="2C11B71B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21" w:type="dxa"/>
            <w:tcBorders>
              <w:left w:val="single" w:sz="12" w:space="0" w:color="000000"/>
            </w:tcBorders>
            <w:shd w:val="pct25" w:color="FFFF00" w:fill="FFFFFF"/>
          </w:tcPr>
          <w:p w14:paraId="3EAA4320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1" w:type="dxa"/>
            <w:shd w:val="pct25" w:color="FFFF00" w:fill="FFFFFF"/>
          </w:tcPr>
          <w:p w14:paraId="24DE04EF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53" w:type="dxa"/>
            <w:shd w:val="pct25" w:color="FFFF00" w:fill="FFFFFF"/>
          </w:tcPr>
          <w:p w14:paraId="74700449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53" w:type="dxa"/>
            <w:shd w:val="pct25" w:color="FFFF00" w:fill="FFFFFF"/>
          </w:tcPr>
          <w:p w14:paraId="08615EF5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921" w:type="dxa"/>
            <w:shd w:val="pct25" w:color="FFFF00" w:fill="FFFFFF"/>
          </w:tcPr>
          <w:p w14:paraId="1A8488FD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90" w:type="dxa"/>
            <w:shd w:val="pct25" w:color="FFFF00" w:fill="FFFFFF"/>
          </w:tcPr>
          <w:p w14:paraId="69881D49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791" w:type="dxa"/>
            <w:shd w:val="pct25" w:color="FFFF00" w:fill="FFFFFF"/>
          </w:tcPr>
          <w:p w14:paraId="25D86F62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74" w:type="dxa"/>
            <w:tcBorders>
              <w:right w:val="single" w:sz="12" w:space="0" w:color="auto"/>
            </w:tcBorders>
            <w:shd w:val="pct25" w:color="FFFF00" w:fill="FFFFFF"/>
          </w:tcPr>
          <w:p w14:paraId="7B35D1B9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3,9-78%</w:t>
            </w:r>
          </w:p>
        </w:tc>
      </w:tr>
      <w:tr w:rsidR="00560D92" w:rsidRPr="00560D92" w14:paraId="5A1CFFB2" w14:textId="77777777" w:rsidTr="00952B4E">
        <w:trPr>
          <w:trHeight w:val="309"/>
        </w:trPr>
        <w:tc>
          <w:tcPr>
            <w:tcW w:w="891" w:type="dxa"/>
            <w:tcBorders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B8CCE4"/>
          </w:tcPr>
          <w:p w14:paraId="6AD7E84E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21" w:type="dxa"/>
            <w:tcBorders>
              <w:left w:val="single" w:sz="12" w:space="0" w:color="000000"/>
              <w:bottom w:val="single" w:sz="12" w:space="0" w:color="000000"/>
            </w:tcBorders>
            <w:shd w:val="pct50" w:color="FF0000" w:fill="FFFFFF"/>
          </w:tcPr>
          <w:p w14:paraId="77F7E4AE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791" w:type="dxa"/>
            <w:tcBorders>
              <w:bottom w:val="single" w:sz="12" w:space="0" w:color="000000"/>
            </w:tcBorders>
            <w:shd w:val="pct50" w:color="FF0000" w:fill="FFFFFF"/>
          </w:tcPr>
          <w:p w14:paraId="7C0CDA39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53" w:type="dxa"/>
            <w:tcBorders>
              <w:bottom w:val="single" w:sz="12" w:space="0" w:color="000000"/>
            </w:tcBorders>
            <w:shd w:val="pct50" w:color="FF0000" w:fill="FFFFFF"/>
          </w:tcPr>
          <w:p w14:paraId="141CB605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053" w:type="dxa"/>
            <w:tcBorders>
              <w:bottom w:val="single" w:sz="12" w:space="0" w:color="000000"/>
            </w:tcBorders>
            <w:shd w:val="pct50" w:color="FF0000" w:fill="FFFFFF"/>
          </w:tcPr>
          <w:p w14:paraId="2C7F944A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921" w:type="dxa"/>
            <w:tcBorders>
              <w:bottom w:val="single" w:sz="12" w:space="0" w:color="000000"/>
            </w:tcBorders>
            <w:shd w:val="pct50" w:color="FF0000" w:fill="FFFFFF"/>
          </w:tcPr>
          <w:p w14:paraId="3568B6BF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790" w:type="dxa"/>
            <w:tcBorders>
              <w:bottom w:val="single" w:sz="12" w:space="0" w:color="000000"/>
            </w:tcBorders>
            <w:shd w:val="pct50" w:color="FF0000" w:fill="FFFFFF"/>
          </w:tcPr>
          <w:p w14:paraId="0D378B64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91" w:type="dxa"/>
            <w:tcBorders>
              <w:bottom w:val="single" w:sz="12" w:space="0" w:color="000000"/>
            </w:tcBorders>
            <w:shd w:val="pct50" w:color="FF0000" w:fill="FFFFFF"/>
          </w:tcPr>
          <w:p w14:paraId="26EB322D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774" w:type="dxa"/>
            <w:tcBorders>
              <w:bottom w:val="single" w:sz="12" w:space="0" w:color="000000"/>
              <w:right w:val="single" w:sz="12" w:space="0" w:color="auto"/>
            </w:tcBorders>
            <w:shd w:val="pct50" w:color="FF0000" w:fill="FFFFFF"/>
          </w:tcPr>
          <w:p w14:paraId="27F0C0B1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3,8-3,63,6-76%</w:t>
            </w:r>
          </w:p>
        </w:tc>
      </w:tr>
      <w:tr w:rsidR="00560D92" w:rsidRPr="00560D92" w14:paraId="47566C0D" w14:textId="77777777" w:rsidTr="00952B4E">
        <w:trPr>
          <w:cantSplit/>
          <w:trHeight w:val="610"/>
        </w:trPr>
        <w:tc>
          <w:tcPr>
            <w:tcW w:w="891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B8CCE4"/>
            <w:textDirection w:val="btLr"/>
          </w:tcPr>
          <w:p w14:paraId="258A2EC0" w14:textId="77777777" w:rsidR="00560D92" w:rsidRPr="00560D92" w:rsidRDefault="00560D92" w:rsidP="00560D92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Ср.</w:t>
            </w:r>
          </w:p>
          <w:p w14:paraId="4130427C" w14:textId="77777777" w:rsidR="00560D92" w:rsidRPr="00560D92" w:rsidRDefault="00560D92" w:rsidP="00560D92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</w:t>
            </w:r>
          </w:p>
          <w:p w14:paraId="73735481" w14:textId="77777777" w:rsidR="00560D92" w:rsidRPr="00560D92" w:rsidRDefault="00560D92" w:rsidP="00560D92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</w:tcBorders>
            <w:shd w:val="clear" w:color="auto" w:fill="B8CCE4"/>
          </w:tcPr>
          <w:p w14:paraId="2A7DC151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91" w:type="dxa"/>
            <w:tcBorders>
              <w:top w:val="single" w:sz="12" w:space="0" w:color="000000"/>
              <w:bottom w:val="single" w:sz="12" w:space="0" w:color="auto"/>
            </w:tcBorders>
            <w:shd w:val="clear" w:color="auto" w:fill="B8CCE4"/>
          </w:tcPr>
          <w:p w14:paraId="356DFBFF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53" w:type="dxa"/>
            <w:tcBorders>
              <w:top w:val="single" w:sz="12" w:space="0" w:color="000000"/>
              <w:bottom w:val="single" w:sz="12" w:space="0" w:color="auto"/>
            </w:tcBorders>
            <w:shd w:val="clear" w:color="auto" w:fill="B8CCE4"/>
          </w:tcPr>
          <w:p w14:paraId="5769289F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53" w:type="dxa"/>
            <w:tcBorders>
              <w:top w:val="single" w:sz="12" w:space="0" w:color="000000"/>
              <w:bottom w:val="single" w:sz="12" w:space="0" w:color="auto"/>
            </w:tcBorders>
            <w:shd w:val="clear" w:color="auto" w:fill="B8CCE4"/>
          </w:tcPr>
          <w:p w14:paraId="7848446F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921" w:type="dxa"/>
            <w:tcBorders>
              <w:top w:val="single" w:sz="12" w:space="0" w:color="000000"/>
              <w:bottom w:val="single" w:sz="12" w:space="0" w:color="auto"/>
            </w:tcBorders>
            <w:shd w:val="clear" w:color="auto" w:fill="B8CCE4"/>
          </w:tcPr>
          <w:p w14:paraId="07764D04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790" w:type="dxa"/>
            <w:tcBorders>
              <w:top w:val="single" w:sz="12" w:space="0" w:color="000000"/>
              <w:bottom w:val="single" w:sz="12" w:space="0" w:color="auto"/>
            </w:tcBorders>
            <w:shd w:val="clear" w:color="auto" w:fill="B8CCE4"/>
          </w:tcPr>
          <w:p w14:paraId="60753B23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791" w:type="dxa"/>
            <w:tcBorders>
              <w:top w:val="single" w:sz="12" w:space="0" w:color="000000"/>
              <w:bottom w:val="single" w:sz="12" w:space="0" w:color="auto"/>
            </w:tcBorders>
            <w:shd w:val="clear" w:color="auto" w:fill="B8CCE4"/>
          </w:tcPr>
          <w:p w14:paraId="0C6A9FC2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774" w:type="dxa"/>
            <w:tcBorders>
              <w:top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B8CCE4"/>
          </w:tcPr>
          <w:p w14:paraId="717F9A7C" w14:textId="77777777" w:rsidR="00560D92" w:rsidRPr="00560D92" w:rsidRDefault="00560D92" w:rsidP="00560D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3,6 -72%</w:t>
            </w:r>
          </w:p>
        </w:tc>
      </w:tr>
    </w:tbl>
    <w:p w14:paraId="597C02DE" w14:textId="77777777" w:rsidR="00952B4E" w:rsidRDefault="00560D92" w:rsidP="00560D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D92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 w14:paraId="0586D7D1" w14:textId="77777777" w:rsidR="00952B4E" w:rsidRDefault="00952B4E" w:rsidP="00560D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122640" w14:textId="77777777" w:rsidR="00952B4E" w:rsidRDefault="00952B4E" w:rsidP="00560D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521700" w14:textId="77777777" w:rsidR="00952B4E" w:rsidRDefault="00952B4E" w:rsidP="00560D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494C37" w14:textId="77777777" w:rsidR="00952B4E" w:rsidRDefault="00952B4E" w:rsidP="00560D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FDC56E" w14:textId="77777777" w:rsidR="00952B4E" w:rsidRDefault="00952B4E" w:rsidP="00560D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8BD2B8" w14:textId="77777777" w:rsidR="00952B4E" w:rsidRDefault="00952B4E" w:rsidP="00560D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1FBACF" w14:textId="77777777" w:rsidR="00952B4E" w:rsidRDefault="00952B4E" w:rsidP="00560D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4E4222" w14:textId="77777777" w:rsidR="00952B4E" w:rsidRDefault="00952B4E" w:rsidP="00560D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4BEF43" w14:textId="77777777" w:rsidR="00952B4E" w:rsidRDefault="00952B4E" w:rsidP="00560D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26C02C" w14:textId="77777777" w:rsidR="00952B4E" w:rsidRDefault="00952B4E" w:rsidP="00560D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A721DD" w14:textId="77777777" w:rsidR="00952B4E" w:rsidRDefault="00952B4E" w:rsidP="00560D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CAF8DE" w14:textId="77777777" w:rsidR="00952B4E" w:rsidRDefault="00952B4E" w:rsidP="00560D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BA57D4" w14:textId="77777777" w:rsidR="00952B4E" w:rsidRDefault="00952B4E" w:rsidP="00560D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C85188" w14:textId="77777777" w:rsidR="00952B4E" w:rsidRDefault="00952B4E" w:rsidP="00560D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CAF71" w14:textId="77777777" w:rsidR="00952B4E" w:rsidRDefault="00952B4E" w:rsidP="00560D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133E26" w14:textId="77777777" w:rsidR="00952B4E" w:rsidRDefault="00952B4E" w:rsidP="00560D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43DED7" w14:textId="77777777" w:rsidR="00952B4E" w:rsidRDefault="00952B4E" w:rsidP="00560D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C8D04C" w14:textId="77777777" w:rsidR="00560D92" w:rsidRPr="00560D92" w:rsidRDefault="00952B4E" w:rsidP="00560D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560D92" w:rsidRPr="00560D92">
        <w:rPr>
          <w:rFonts w:ascii="Times New Roman" w:hAnsi="Times New Roman" w:cs="Times New Roman"/>
          <w:sz w:val="24"/>
          <w:szCs w:val="24"/>
        </w:rPr>
        <w:t>Анализируя уровень  воспитанности обучающихся с УО (ИН) МБОУ «Яйская общеобразовательная школа-интернат психолого – педагогической поддержки», можно сделать заключение, что формирование личности ребенка является приоритетным в воспитательной работе всего педагогического коллектива.</w:t>
      </w:r>
      <w:r w:rsidR="00560D92" w:rsidRPr="00560D92">
        <w:rPr>
          <w:rStyle w:val="Absatz-Standardschriftart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D92" w:rsidRPr="00560D92">
        <w:rPr>
          <w:rStyle w:val="c3"/>
          <w:rFonts w:ascii="Times New Roman" w:hAnsi="Times New Roman" w:cs="Times New Roman"/>
          <w:color w:val="000000"/>
          <w:sz w:val="24"/>
          <w:szCs w:val="24"/>
        </w:rPr>
        <w:t>В результате диагностики было установлено, что уровень воспитанности  в среднем за 2021-2022 учебный год  допустимый  (от 50% и выше),</w:t>
      </w:r>
      <w:r w:rsidR="00560D92" w:rsidRPr="00560D9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60D92" w:rsidRPr="00560D92">
        <w:rPr>
          <w:rFonts w:ascii="Times New Roman" w:hAnsi="Times New Roman" w:cs="Times New Roman"/>
          <w:sz w:val="24"/>
          <w:szCs w:val="24"/>
        </w:rPr>
        <w:t>оценка усредненного показателя уровня воспитанности обучающихся с УО (ИН)  за 2021-2022  уч. год соответствует достаточному уровню</w:t>
      </w:r>
      <w:r w:rsidR="00560D92" w:rsidRPr="00560D92">
        <w:rPr>
          <w:rStyle w:val="c3"/>
          <w:rFonts w:ascii="Times New Roman" w:hAnsi="Times New Roman" w:cs="Times New Roman"/>
          <w:color w:val="000000"/>
          <w:sz w:val="24"/>
          <w:szCs w:val="24"/>
        </w:rPr>
        <w:t>    Наиболее проблемными  полями  по 7 блокам являются: эмоциональное здоровье (ср. б. 3,3)</w:t>
      </w:r>
      <w:r w:rsidR="00560D92" w:rsidRPr="00560D92">
        <w:rPr>
          <w:rFonts w:ascii="Times New Roman" w:hAnsi="Times New Roman" w:cs="Times New Roman"/>
          <w:iCs/>
          <w:sz w:val="24"/>
          <w:szCs w:val="24"/>
        </w:rPr>
        <w:t>, «Оценка социализации и межличностного общения» (ср. б 3,5), «Навыки коммуникативного общения»(ср. б 3,5).</w:t>
      </w:r>
      <w:r w:rsidR="00560D92" w:rsidRPr="00560D92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По результатам изучения уровня воспитанности в школе  установлено, что в целом наблюдается положительная динамика и превалирует допустимый, оптимальный  уровни (по некоторым критериям – выше допустимого, ближе к оптимальному), </w:t>
      </w:r>
      <w:r w:rsidR="00560D92" w:rsidRPr="00560D92">
        <w:rPr>
          <w:rFonts w:ascii="Times New Roman" w:hAnsi="Times New Roman" w:cs="Times New Roman"/>
          <w:sz w:val="24"/>
          <w:szCs w:val="24"/>
        </w:rPr>
        <w:t xml:space="preserve">прослеживается тенденция развития «качества жизни», эффективности процесса  коррекционно-развивающего сопровождения детей с интеллектуальными нарушениями. В 2021-2022  учебном году  продолжилось проведение и развитие традиционных дел школы. В течение года по плану работы школы-интерната были  проведены все значимые общешкольные мероприятия, праздники. Дети принимали активное участие и получали много положительных эмоций.   На достаточном уровне проведены  традиционные  общешкольные мероприятия.                                                                                                                  </w:t>
      </w:r>
    </w:p>
    <w:p w14:paraId="5EEBC68E" w14:textId="77777777" w:rsidR="00560D92" w:rsidRPr="00560D92" w:rsidRDefault="00560D92" w:rsidP="00560D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 xml:space="preserve">.  </w:t>
      </w:r>
    </w:p>
    <w:tbl>
      <w:tblPr>
        <w:tblpPr w:leftFromText="180" w:rightFromText="180" w:vertAnchor="text" w:horzAnchor="margin" w:tblpY="189"/>
        <w:tblW w:w="9071" w:type="dxa"/>
        <w:tblLayout w:type="fixed"/>
        <w:tblLook w:val="0000" w:firstRow="0" w:lastRow="0" w:firstColumn="0" w:lastColumn="0" w:noHBand="0" w:noVBand="0"/>
      </w:tblPr>
      <w:tblGrid>
        <w:gridCol w:w="5377"/>
        <w:gridCol w:w="1583"/>
        <w:gridCol w:w="2111"/>
      </w:tblGrid>
      <w:tr w:rsidR="00560D92" w:rsidRPr="00560D92" w14:paraId="3AF39127" w14:textId="77777777" w:rsidTr="00952B4E">
        <w:trPr>
          <w:trHeight w:val="516"/>
        </w:trPr>
        <w:tc>
          <w:tcPr>
            <w:tcW w:w="5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ABF8F"/>
          </w:tcPr>
          <w:p w14:paraId="162D125A" w14:textId="77777777" w:rsidR="00560D92" w:rsidRPr="00560D92" w:rsidRDefault="00560D92" w:rsidP="00560D92">
            <w:pPr>
              <w:tabs>
                <w:tab w:val="left" w:pos="3825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Содержание и форма работы</w:t>
            </w:r>
          </w:p>
        </w:tc>
        <w:tc>
          <w:tcPr>
            <w:tcW w:w="15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ABF8F"/>
          </w:tcPr>
          <w:p w14:paraId="5A25B539" w14:textId="77777777" w:rsidR="00560D92" w:rsidRPr="00560D92" w:rsidRDefault="00560D92" w:rsidP="00560D92">
            <w:pPr>
              <w:tabs>
                <w:tab w:val="left" w:pos="3825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</w:t>
            </w:r>
          </w:p>
        </w:tc>
        <w:tc>
          <w:tcPr>
            <w:tcW w:w="2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ABF8F"/>
          </w:tcPr>
          <w:p w14:paraId="73A64430" w14:textId="77777777" w:rsidR="00560D92" w:rsidRPr="00560D92" w:rsidRDefault="00560D92" w:rsidP="00560D92">
            <w:pPr>
              <w:tabs>
                <w:tab w:val="left" w:pos="3825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  <w:p w14:paraId="4C92E8A3" w14:textId="77777777" w:rsidR="00560D92" w:rsidRPr="00560D92" w:rsidRDefault="00560D92" w:rsidP="00560D92">
            <w:pPr>
              <w:tabs>
                <w:tab w:val="left" w:pos="3825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560D92" w:rsidRPr="00560D92" w14:paraId="32124976" w14:textId="77777777" w:rsidTr="00952B4E">
        <w:trPr>
          <w:trHeight w:val="336"/>
        </w:trPr>
        <w:tc>
          <w:tcPr>
            <w:tcW w:w="537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D145A23" w14:textId="77777777" w:rsidR="00560D92" w:rsidRPr="00560D92" w:rsidRDefault="00560D92" w:rsidP="00560D92">
            <w:pPr>
              <w:tabs>
                <w:tab w:val="left" w:pos="3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Торжественная линейка «День – знаний»</w:t>
            </w:r>
          </w:p>
        </w:tc>
        <w:tc>
          <w:tcPr>
            <w:tcW w:w="158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0D2C9CF" w14:textId="77777777" w:rsidR="00560D92" w:rsidRPr="00560D92" w:rsidRDefault="00560D92" w:rsidP="00560D92">
            <w:pPr>
              <w:tabs>
                <w:tab w:val="left" w:pos="3825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194BC8D" w14:textId="77777777" w:rsidR="00560D92" w:rsidRPr="00560D92" w:rsidRDefault="00560D92" w:rsidP="00560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Стеба Е.Н.</w:t>
            </w:r>
          </w:p>
        </w:tc>
      </w:tr>
      <w:tr w:rsidR="00560D92" w:rsidRPr="00560D92" w14:paraId="5434DCA8" w14:textId="77777777" w:rsidTr="00952B4E">
        <w:trPr>
          <w:trHeight w:val="552"/>
        </w:trPr>
        <w:tc>
          <w:tcPr>
            <w:tcW w:w="537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14:paraId="029909DA" w14:textId="77777777" w:rsidR="00560D92" w:rsidRPr="00560D92" w:rsidRDefault="00560D92" w:rsidP="00560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Акция милосердия  «Поделись теплом души своей»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14:paraId="441BA116" w14:textId="77777777" w:rsidR="00560D92" w:rsidRPr="00560D92" w:rsidRDefault="00560D92" w:rsidP="00560D92">
            <w:pPr>
              <w:tabs>
                <w:tab w:val="left" w:pos="3825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Гр. 1-9 кл.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14:paraId="72FFA39E" w14:textId="77777777" w:rsidR="00560D92" w:rsidRPr="00560D92" w:rsidRDefault="00560D92" w:rsidP="00560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Ярцева Н.В.</w:t>
            </w:r>
          </w:p>
        </w:tc>
      </w:tr>
      <w:tr w:rsidR="00560D92" w:rsidRPr="00560D92" w14:paraId="3C700984" w14:textId="77777777" w:rsidTr="00952B4E">
        <w:trPr>
          <w:trHeight w:val="398"/>
        </w:trPr>
        <w:tc>
          <w:tcPr>
            <w:tcW w:w="5377" w:type="dxa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B020767" w14:textId="77777777" w:rsidR="00560D92" w:rsidRPr="00560D92" w:rsidRDefault="00560D92" w:rsidP="00560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Конкурс агитбригад «Твой выбор»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7E2C33F" w14:textId="77777777" w:rsidR="00560D92" w:rsidRPr="00560D92" w:rsidRDefault="00560D92" w:rsidP="00560D92">
            <w:pPr>
              <w:tabs>
                <w:tab w:val="left" w:pos="3825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Гр. 2-9 кл.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1693702" w14:textId="77777777" w:rsidR="00560D92" w:rsidRPr="00560D92" w:rsidRDefault="00560D92" w:rsidP="00560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Рямова Т.Н.</w:t>
            </w:r>
          </w:p>
        </w:tc>
      </w:tr>
      <w:tr w:rsidR="00560D92" w:rsidRPr="00560D92" w14:paraId="406848E7" w14:textId="77777777" w:rsidTr="00952B4E">
        <w:trPr>
          <w:trHeight w:val="444"/>
        </w:trPr>
        <w:tc>
          <w:tcPr>
            <w:tcW w:w="5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129D2DD" w14:textId="77777777" w:rsidR="00560D92" w:rsidRPr="00560D92" w:rsidRDefault="00560D92" w:rsidP="00560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Театральная гостиная «Золотая маска»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C8B3949" w14:textId="77777777" w:rsidR="00560D92" w:rsidRPr="00560D92" w:rsidRDefault="00560D92" w:rsidP="00560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Гр. 5-9 кл.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421668E" w14:textId="77777777" w:rsidR="00560D92" w:rsidRPr="00560D92" w:rsidRDefault="00560D92" w:rsidP="00560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Хитрова Т.Г.</w:t>
            </w:r>
          </w:p>
        </w:tc>
      </w:tr>
      <w:tr w:rsidR="00560D92" w:rsidRPr="00560D92" w14:paraId="4D87FB17" w14:textId="77777777" w:rsidTr="00952B4E">
        <w:trPr>
          <w:trHeight w:val="429"/>
        </w:trPr>
        <w:tc>
          <w:tcPr>
            <w:tcW w:w="5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BC18E5F" w14:textId="77777777" w:rsidR="00560D92" w:rsidRPr="00560D92" w:rsidRDefault="00560D92" w:rsidP="00560D92">
            <w:pPr>
              <w:tabs>
                <w:tab w:val="left" w:pos="16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Праздник «Новогодний карнавал»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B7FC527" w14:textId="77777777" w:rsidR="00560D92" w:rsidRPr="00560D92" w:rsidRDefault="00560D92" w:rsidP="00560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1-9 кл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FBB3FB5" w14:textId="77777777" w:rsidR="00560D92" w:rsidRPr="00560D92" w:rsidRDefault="00560D92" w:rsidP="00560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МПК классов</w:t>
            </w:r>
          </w:p>
        </w:tc>
      </w:tr>
      <w:tr w:rsidR="00560D92" w:rsidRPr="00560D92" w14:paraId="4555561F" w14:textId="77777777" w:rsidTr="00952B4E">
        <w:trPr>
          <w:trHeight w:val="301"/>
        </w:trPr>
        <w:tc>
          <w:tcPr>
            <w:tcW w:w="5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4B87067" w14:textId="77777777" w:rsidR="00560D92" w:rsidRPr="00560D92" w:rsidRDefault="00560D92" w:rsidP="00560D92">
            <w:pPr>
              <w:tabs>
                <w:tab w:val="left" w:pos="16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Смотр строя и песни «Аты-Баты…..»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2BD1175" w14:textId="77777777" w:rsidR="00560D92" w:rsidRPr="00560D92" w:rsidRDefault="00560D92" w:rsidP="00560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5-9 кл.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A53A108" w14:textId="77777777" w:rsidR="00560D92" w:rsidRPr="00560D92" w:rsidRDefault="00560D92" w:rsidP="00560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Малютина О.А.</w:t>
            </w:r>
          </w:p>
        </w:tc>
      </w:tr>
      <w:tr w:rsidR="00560D92" w:rsidRPr="00560D92" w14:paraId="4E11F765" w14:textId="77777777" w:rsidTr="00952B4E">
        <w:trPr>
          <w:trHeight w:val="301"/>
        </w:trPr>
        <w:tc>
          <w:tcPr>
            <w:tcW w:w="5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5D5AF29" w14:textId="77777777" w:rsidR="00560D92" w:rsidRPr="00560D92" w:rsidRDefault="00560D92" w:rsidP="00560D92">
            <w:pPr>
              <w:tabs>
                <w:tab w:val="left" w:pos="16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День ЗЕМЛИ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1ADB82D" w14:textId="77777777" w:rsidR="00560D92" w:rsidRPr="00560D92" w:rsidRDefault="00560D92" w:rsidP="00560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07F48A0" w14:textId="77777777" w:rsidR="00560D92" w:rsidRPr="00560D92" w:rsidRDefault="00560D92" w:rsidP="00560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D92" w:rsidRPr="00560D92" w14:paraId="793B2D8F" w14:textId="77777777" w:rsidTr="00952B4E">
        <w:trPr>
          <w:trHeight w:val="301"/>
        </w:trPr>
        <w:tc>
          <w:tcPr>
            <w:tcW w:w="5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24CAC4B" w14:textId="77777777" w:rsidR="00560D92" w:rsidRPr="00560D92" w:rsidRDefault="00560D92" w:rsidP="00560D9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Единый тематический час</w:t>
            </w:r>
          </w:p>
          <w:p w14:paraId="727A8179" w14:textId="77777777" w:rsidR="00560D92" w:rsidRPr="00560D92" w:rsidRDefault="00560D92" w:rsidP="00560D9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1.«Все готово для полета</w:t>
            </w:r>
            <w:r w:rsidRPr="00560D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»;</w:t>
            </w:r>
          </w:p>
          <w:p w14:paraId="60C6030E" w14:textId="77777777" w:rsidR="00560D92" w:rsidRPr="00560D92" w:rsidRDefault="00560D92" w:rsidP="00560D92">
            <w:pPr>
              <w:tabs>
                <w:tab w:val="left" w:pos="16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60D92">
              <w:rPr>
                <w:rFonts w:ascii="Times New Roman" w:hAnsi="Times New Roman" w:cs="Times New Roman"/>
                <w:bCs/>
                <w:sz w:val="24"/>
                <w:szCs w:val="24"/>
              </w:rPr>
              <w:t>«Дорога к звездам»</w:t>
            </w:r>
            <w:r w:rsidRPr="00560D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(способствовать воспитанию уважения к людям, посвятившим свою жизнь освоению космоса)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77012EB" w14:textId="77777777" w:rsidR="00560D92" w:rsidRPr="00560D92" w:rsidRDefault="00560D92" w:rsidP="00560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  <w:p w14:paraId="11928B41" w14:textId="77777777" w:rsidR="00560D92" w:rsidRPr="00560D92" w:rsidRDefault="00560D92" w:rsidP="00560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DF4F3D6" w14:textId="77777777" w:rsidR="00560D92" w:rsidRPr="00560D92" w:rsidRDefault="00560D92" w:rsidP="00560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МПК</w:t>
            </w:r>
          </w:p>
        </w:tc>
      </w:tr>
      <w:tr w:rsidR="00560D92" w:rsidRPr="00560D92" w14:paraId="32537962" w14:textId="77777777" w:rsidTr="00952B4E">
        <w:trPr>
          <w:trHeight w:val="301"/>
        </w:trPr>
        <w:tc>
          <w:tcPr>
            <w:tcW w:w="5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E4FB877" w14:textId="77777777" w:rsidR="00560D92" w:rsidRPr="00560D92" w:rsidRDefault="00560D92" w:rsidP="00560D9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День Земли  «Учимся решать экологические проблемы» (мини отчеты «Эколят», «Молодых защитников природы»)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3648E44" w14:textId="77777777" w:rsidR="00560D92" w:rsidRPr="00560D92" w:rsidRDefault="00560D92" w:rsidP="00560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3B282DF" w14:textId="77777777" w:rsidR="00560D92" w:rsidRPr="00560D92" w:rsidRDefault="00560D92" w:rsidP="00560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Ишмулкина Г.В.</w:t>
            </w:r>
          </w:p>
        </w:tc>
      </w:tr>
      <w:tr w:rsidR="00560D92" w:rsidRPr="00560D92" w14:paraId="32D64887" w14:textId="77777777" w:rsidTr="00952B4E">
        <w:trPr>
          <w:trHeight w:val="301"/>
        </w:trPr>
        <w:tc>
          <w:tcPr>
            <w:tcW w:w="5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7646C4F" w14:textId="77777777" w:rsidR="00560D92" w:rsidRPr="00560D92" w:rsidRDefault="00560D92" w:rsidP="00560D92">
            <w:pPr>
              <w:pStyle w:val="a9"/>
              <w:shd w:val="clear" w:color="auto" w:fill="FFFFFF"/>
              <w:spacing w:before="0" w:beforeAutospacing="0" w:after="0" w:afterAutospacing="0"/>
              <w:jc w:val="center"/>
            </w:pPr>
            <w:r w:rsidRPr="00560D92">
              <w:t>Литературно-музыкальная гостиная</w:t>
            </w:r>
          </w:p>
          <w:p w14:paraId="729BE604" w14:textId="77777777" w:rsidR="00560D92" w:rsidRPr="00560D92" w:rsidRDefault="00560D92" w:rsidP="00560D92">
            <w:pPr>
              <w:pStyle w:val="a9"/>
              <w:shd w:val="clear" w:color="auto" w:fill="FFFFFF"/>
              <w:spacing w:before="0" w:beforeAutospacing="0" w:after="0" w:afterAutospacing="0"/>
              <w:jc w:val="center"/>
            </w:pPr>
            <w:r w:rsidRPr="00560D92">
              <w:t>«И ПЕСНИ ТОЖЕ ВОЕВАЛИ»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1D4270E" w14:textId="77777777" w:rsidR="00560D92" w:rsidRPr="00560D92" w:rsidRDefault="00560D92" w:rsidP="00560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1-9 кл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2EB2AD1" w14:textId="77777777" w:rsidR="00560D92" w:rsidRPr="00560D92" w:rsidRDefault="00560D92" w:rsidP="00560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Галиакбарова Ю.Г.</w:t>
            </w:r>
          </w:p>
        </w:tc>
      </w:tr>
      <w:tr w:rsidR="00560D92" w:rsidRPr="00560D92" w14:paraId="03CBA954" w14:textId="77777777" w:rsidTr="00952B4E">
        <w:trPr>
          <w:trHeight w:val="301"/>
        </w:trPr>
        <w:tc>
          <w:tcPr>
            <w:tcW w:w="5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1A92A26" w14:textId="77777777" w:rsidR="00560D92" w:rsidRPr="00560D92" w:rsidRDefault="00560D92" w:rsidP="00560D9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Торжественная линейка «Последний звонок»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1C2DC1B" w14:textId="77777777" w:rsidR="00560D92" w:rsidRPr="00560D92" w:rsidRDefault="00560D92" w:rsidP="00560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1-9 кл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B82CBA8" w14:textId="77777777" w:rsidR="00560D92" w:rsidRPr="00560D92" w:rsidRDefault="00560D92" w:rsidP="00560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МПК 8 кл.</w:t>
            </w:r>
          </w:p>
        </w:tc>
      </w:tr>
    </w:tbl>
    <w:p w14:paraId="372B9EF5" w14:textId="77777777" w:rsidR="00952B4E" w:rsidRDefault="00560D92" w:rsidP="00560D92">
      <w:pPr>
        <w:pStyle w:val="a9"/>
        <w:shd w:val="clear" w:color="auto" w:fill="FFFFFF"/>
        <w:spacing w:before="0" w:beforeAutospacing="0" w:after="0" w:afterAutospacing="0" w:line="276" w:lineRule="auto"/>
        <w:ind w:right="150"/>
        <w:jc w:val="both"/>
      </w:pPr>
      <w:r w:rsidRPr="00560D92">
        <w:t xml:space="preserve">        </w:t>
      </w:r>
    </w:p>
    <w:p w14:paraId="1F7DF3A0" w14:textId="77777777" w:rsidR="00952B4E" w:rsidRDefault="00952B4E" w:rsidP="00560D92">
      <w:pPr>
        <w:pStyle w:val="a9"/>
        <w:shd w:val="clear" w:color="auto" w:fill="FFFFFF"/>
        <w:spacing w:before="0" w:beforeAutospacing="0" w:after="0" w:afterAutospacing="0" w:line="276" w:lineRule="auto"/>
        <w:ind w:right="150"/>
        <w:jc w:val="both"/>
      </w:pPr>
    </w:p>
    <w:p w14:paraId="3DF7F3B4" w14:textId="77777777" w:rsidR="00952B4E" w:rsidRDefault="00952B4E" w:rsidP="00560D92">
      <w:pPr>
        <w:pStyle w:val="a9"/>
        <w:shd w:val="clear" w:color="auto" w:fill="FFFFFF"/>
        <w:spacing w:before="0" w:beforeAutospacing="0" w:after="0" w:afterAutospacing="0" w:line="276" w:lineRule="auto"/>
        <w:ind w:right="150"/>
        <w:jc w:val="both"/>
      </w:pPr>
    </w:p>
    <w:p w14:paraId="6C4D0B2B" w14:textId="77777777" w:rsidR="00952B4E" w:rsidRDefault="00952B4E" w:rsidP="00560D92">
      <w:pPr>
        <w:pStyle w:val="a9"/>
        <w:shd w:val="clear" w:color="auto" w:fill="FFFFFF"/>
        <w:spacing w:before="0" w:beforeAutospacing="0" w:after="0" w:afterAutospacing="0" w:line="276" w:lineRule="auto"/>
        <w:ind w:right="150"/>
        <w:jc w:val="both"/>
      </w:pPr>
    </w:p>
    <w:p w14:paraId="62B25519" w14:textId="77777777" w:rsidR="00952B4E" w:rsidRDefault="00952B4E" w:rsidP="00560D92">
      <w:pPr>
        <w:pStyle w:val="a9"/>
        <w:shd w:val="clear" w:color="auto" w:fill="FFFFFF"/>
        <w:spacing w:before="0" w:beforeAutospacing="0" w:after="0" w:afterAutospacing="0" w:line="276" w:lineRule="auto"/>
        <w:ind w:right="150"/>
        <w:jc w:val="both"/>
      </w:pPr>
    </w:p>
    <w:p w14:paraId="6E77903F" w14:textId="77777777" w:rsidR="00952B4E" w:rsidRDefault="00952B4E" w:rsidP="00560D92">
      <w:pPr>
        <w:pStyle w:val="a9"/>
        <w:shd w:val="clear" w:color="auto" w:fill="FFFFFF"/>
        <w:spacing w:before="0" w:beforeAutospacing="0" w:after="0" w:afterAutospacing="0" w:line="276" w:lineRule="auto"/>
        <w:ind w:right="150"/>
        <w:jc w:val="both"/>
      </w:pPr>
    </w:p>
    <w:p w14:paraId="7BE5BDDD" w14:textId="77777777" w:rsidR="00952B4E" w:rsidRDefault="00952B4E" w:rsidP="00560D92">
      <w:pPr>
        <w:pStyle w:val="a9"/>
        <w:shd w:val="clear" w:color="auto" w:fill="FFFFFF"/>
        <w:spacing w:before="0" w:beforeAutospacing="0" w:after="0" w:afterAutospacing="0" w:line="276" w:lineRule="auto"/>
        <w:ind w:right="150"/>
        <w:jc w:val="both"/>
      </w:pPr>
    </w:p>
    <w:p w14:paraId="37B1C697" w14:textId="77777777" w:rsidR="00952B4E" w:rsidRDefault="00952B4E" w:rsidP="00560D92">
      <w:pPr>
        <w:pStyle w:val="a9"/>
        <w:shd w:val="clear" w:color="auto" w:fill="FFFFFF"/>
        <w:spacing w:before="0" w:beforeAutospacing="0" w:after="0" w:afterAutospacing="0" w:line="276" w:lineRule="auto"/>
        <w:ind w:right="150"/>
        <w:jc w:val="both"/>
      </w:pPr>
    </w:p>
    <w:p w14:paraId="3A1C59B6" w14:textId="77777777" w:rsidR="00952B4E" w:rsidRDefault="00952B4E" w:rsidP="00560D92">
      <w:pPr>
        <w:pStyle w:val="a9"/>
        <w:shd w:val="clear" w:color="auto" w:fill="FFFFFF"/>
        <w:spacing w:before="0" w:beforeAutospacing="0" w:after="0" w:afterAutospacing="0" w:line="276" w:lineRule="auto"/>
        <w:ind w:right="150"/>
        <w:jc w:val="both"/>
      </w:pPr>
    </w:p>
    <w:p w14:paraId="6CAA6033" w14:textId="77777777" w:rsidR="00952B4E" w:rsidRDefault="00952B4E" w:rsidP="00560D92">
      <w:pPr>
        <w:pStyle w:val="a9"/>
        <w:shd w:val="clear" w:color="auto" w:fill="FFFFFF"/>
        <w:spacing w:before="0" w:beforeAutospacing="0" w:after="0" w:afterAutospacing="0" w:line="276" w:lineRule="auto"/>
        <w:ind w:right="150"/>
        <w:jc w:val="both"/>
      </w:pPr>
    </w:p>
    <w:p w14:paraId="5F39707F" w14:textId="77777777" w:rsidR="00952B4E" w:rsidRDefault="00952B4E" w:rsidP="00560D92">
      <w:pPr>
        <w:pStyle w:val="a9"/>
        <w:shd w:val="clear" w:color="auto" w:fill="FFFFFF"/>
        <w:spacing w:before="0" w:beforeAutospacing="0" w:after="0" w:afterAutospacing="0" w:line="276" w:lineRule="auto"/>
        <w:ind w:right="150"/>
        <w:jc w:val="both"/>
      </w:pPr>
    </w:p>
    <w:p w14:paraId="399DAE99" w14:textId="77777777" w:rsidR="00952B4E" w:rsidRDefault="00952B4E" w:rsidP="00560D92">
      <w:pPr>
        <w:pStyle w:val="a9"/>
        <w:shd w:val="clear" w:color="auto" w:fill="FFFFFF"/>
        <w:spacing w:before="0" w:beforeAutospacing="0" w:after="0" w:afterAutospacing="0" w:line="276" w:lineRule="auto"/>
        <w:ind w:right="150"/>
        <w:jc w:val="both"/>
      </w:pPr>
    </w:p>
    <w:p w14:paraId="71400416" w14:textId="77777777" w:rsidR="00952B4E" w:rsidRDefault="00952B4E" w:rsidP="00560D92">
      <w:pPr>
        <w:pStyle w:val="a9"/>
        <w:shd w:val="clear" w:color="auto" w:fill="FFFFFF"/>
        <w:spacing w:before="0" w:beforeAutospacing="0" w:after="0" w:afterAutospacing="0" w:line="276" w:lineRule="auto"/>
        <w:ind w:right="150"/>
        <w:jc w:val="both"/>
      </w:pPr>
    </w:p>
    <w:p w14:paraId="3FE9BE66" w14:textId="77777777" w:rsidR="00952B4E" w:rsidRDefault="00952B4E" w:rsidP="00560D92">
      <w:pPr>
        <w:pStyle w:val="a9"/>
        <w:shd w:val="clear" w:color="auto" w:fill="FFFFFF"/>
        <w:spacing w:before="0" w:beforeAutospacing="0" w:after="0" w:afterAutospacing="0" w:line="276" w:lineRule="auto"/>
        <w:ind w:right="150"/>
        <w:jc w:val="both"/>
      </w:pPr>
    </w:p>
    <w:p w14:paraId="053A1305" w14:textId="77777777" w:rsidR="00952B4E" w:rsidRDefault="00952B4E" w:rsidP="00560D92">
      <w:pPr>
        <w:pStyle w:val="a9"/>
        <w:shd w:val="clear" w:color="auto" w:fill="FFFFFF"/>
        <w:spacing w:before="0" w:beforeAutospacing="0" w:after="0" w:afterAutospacing="0" w:line="276" w:lineRule="auto"/>
        <w:ind w:right="150"/>
        <w:jc w:val="both"/>
      </w:pPr>
    </w:p>
    <w:p w14:paraId="1FF850A1" w14:textId="77777777" w:rsidR="00952B4E" w:rsidRDefault="00952B4E" w:rsidP="00560D92">
      <w:pPr>
        <w:pStyle w:val="a9"/>
        <w:shd w:val="clear" w:color="auto" w:fill="FFFFFF"/>
        <w:spacing w:before="0" w:beforeAutospacing="0" w:after="0" w:afterAutospacing="0" w:line="276" w:lineRule="auto"/>
        <w:ind w:right="150"/>
        <w:jc w:val="both"/>
      </w:pPr>
    </w:p>
    <w:p w14:paraId="1439F19B" w14:textId="77777777" w:rsidR="00952B4E" w:rsidRDefault="00952B4E" w:rsidP="00560D92">
      <w:pPr>
        <w:pStyle w:val="a9"/>
        <w:shd w:val="clear" w:color="auto" w:fill="FFFFFF"/>
        <w:spacing w:before="0" w:beforeAutospacing="0" w:after="0" w:afterAutospacing="0" w:line="276" w:lineRule="auto"/>
        <w:ind w:right="150"/>
        <w:jc w:val="both"/>
      </w:pPr>
    </w:p>
    <w:p w14:paraId="0DF674DE" w14:textId="77777777" w:rsidR="00952B4E" w:rsidRDefault="00952B4E" w:rsidP="00560D92">
      <w:pPr>
        <w:pStyle w:val="a9"/>
        <w:shd w:val="clear" w:color="auto" w:fill="FFFFFF"/>
        <w:spacing w:before="0" w:beforeAutospacing="0" w:after="0" w:afterAutospacing="0" w:line="276" w:lineRule="auto"/>
        <w:ind w:right="150"/>
        <w:jc w:val="both"/>
      </w:pPr>
    </w:p>
    <w:p w14:paraId="42EE2CE9" w14:textId="77777777" w:rsidR="00952B4E" w:rsidRDefault="00952B4E" w:rsidP="00560D92">
      <w:pPr>
        <w:pStyle w:val="a9"/>
        <w:shd w:val="clear" w:color="auto" w:fill="FFFFFF"/>
        <w:spacing w:before="0" w:beforeAutospacing="0" w:after="0" w:afterAutospacing="0" w:line="276" w:lineRule="auto"/>
        <w:ind w:right="150"/>
        <w:jc w:val="both"/>
      </w:pPr>
    </w:p>
    <w:p w14:paraId="463DAC54" w14:textId="77777777" w:rsidR="00952B4E" w:rsidRDefault="00952B4E" w:rsidP="00560D92">
      <w:pPr>
        <w:pStyle w:val="a9"/>
        <w:shd w:val="clear" w:color="auto" w:fill="FFFFFF"/>
        <w:spacing w:before="0" w:beforeAutospacing="0" w:after="0" w:afterAutospacing="0" w:line="276" w:lineRule="auto"/>
        <w:ind w:right="150"/>
        <w:jc w:val="both"/>
      </w:pPr>
    </w:p>
    <w:p w14:paraId="4708E982" w14:textId="77777777" w:rsidR="00952B4E" w:rsidRDefault="00952B4E" w:rsidP="00560D92">
      <w:pPr>
        <w:pStyle w:val="a9"/>
        <w:shd w:val="clear" w:color="auto" w:fill="FFFFFF"/>
        <w:spacing w:before="0" w:beforeAutospacing="0" w:after="0" w:afterAutospacing="0" w:line="276" w:lineRule="auto"/>
        <w:ind w:right="150"/>
        <w:jc w:val="both"/>
      </w:pPr>
    </w:p>
    <w:p w14:paraId="3BF2F5A5" w14:textId="77777777" w:rsidR="00952B4E" w:rsidRDefault="00952B4E" w:rsidP="00560D92">
      <w:pPr>
        <w:pStyle w:val="a9"/>
        <w:shd w:val="clear" w:color="auto" w:fill="FFFFFF"/>
        <w:spacing w:before="0" w:beforeAutospacing="0" w:after="0" w:afterAutospacing="0" w:line="276" w:lineRule="auto"/>
        <w:ind w:right="150"/>
        <w:jc w:val="both"/>
      </w:pPr>
    </w:p>
    <w:p w14:paraId="72C6977A" w14:textId="77777777" w:rsidR="00952B4E" w:rsidRDefault="00952B4E" w:rsidP="00560D92">
      <w:pPr>
        <w:pStyle w:val="a9"/>
        <w:shd w:val="clear" w:color="auto" w:fill="FFFFFF"/>
        <w:spacing w:before="0" w:beforeAutospacing="0" w:after="0" w:afterAutospacing="0" w:line="276" w:lineRule="auto"/>
        <w:ind w:right="150"/>
        <w:jc w:val="both"/>
      </w:pPr>
    </w:p>
    <w:p w14:paraId="47AE09AC" w14:textId="77777777" w:rsidR="00560D92" w:rsidRPr="00560D92" w:rsidRDefault="00560D92" w:rsidP="00560D92">
      <w:pPr>
        <w:pStyle w:val="a9"/>
        <w:shd w:val="clear" w:color="auto" w:fill="FFFFFF"/>
        <w:spacing w:before="0" w:beforeAutospacing="0" w:after="0" w:afterAutospacing="0" w:line="276" w:lineRule="auto"/>
        <w:ind w:right="150"/>
        <w:jc w:val="both"/>
      </w:pPr>
      <w:r w:rsidRPr="00560D92">
        <w:t>Школа расположена в центре поселка. Непосредственное сотрудничество с районным Домом культуры, Детской школой искусств, Детской библиотекой, Центром детского творчества,   спортивной школой позволяет расширить возможности воспитательного процесса.</w:t>
      </w:r>
      <w:r w:rsidRPr="00560D92">
        <w:rPr>
          <w:spacing w:val="-2"/>
        </w:rPr>
        <w:t xml:space="preserve"> </w:t>
      </w:r>
      <w:r w:rsidRPr="00560D92">
        <w:rPr>
          <w:color w:val="000000"/>
        </w:rPr>
        <w:t xml:space="preserve">В школе созданы разновозрастные объединения, занимающиеся организацией коллективных дел по отдельным направлениям.  Данная деятельность </w:t>
      </w:r>
      <w:r w:rsidRPr="00560D92">
        <w:t xml:space="preserve">позволила расширить познавательный уровень и социальный диапазон детей с интеллектуальной недостаточностью, через участие в районных и областных  акциях, конкурсах, выставках: выставки детского творчества «Волшебник Новый Год» и «Сибирские таланты»,  районный смотр – конкурс агитационных бригад  «Здоровое поколение – здоровая нация!»,   районный конкурс театральных коллективов «Золотая маска»,  районный конкурс «Модница 2022»,  районный фестиваль  самодеятельного художественного творчества детей-инвалидов </w:t>
      </w:r>
      <w:r w:rsidRPr="00560D92">
        <w:rPr>
          <w:b/>
          <w:i/>
        </w:rPr>
        <w:t xml:space="preserve"> </w:t>
      </w:r>
      <w:r w:rsidRPr="00560D92">
        <w:t>«ЛУЧИКИ НАДЕЖДЫ»</w:t>
      </w:r>
    </w:p>
    <w:p w14:paraId="7AB5EA1E" w14:textId="77777777" w:rsidR="00560D92" w:rsidRPr="00560D92" w:rsidRDefault="00560D92" w:rsidP="00560D9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D92">
        <w:rPr>
          <w:rFonts w:ascii="Times New Roman" w:hAnsi="Times New Roman" w:cs="Times New Roman"/>
          <w:b/>
          <w:sz w:val="24"/>
          <w:szCs w:val="24"/>
        </w:rPr>
        <w:t>Рекомендации.</w:t>
      </w:r>
    </w:p>
    <w:p w14:paraId="2FE36A8C" w14:textId="77777777" w:rsidR="00560D92" w:rsidRPr="00560D92" w:rsidRDefault="00560D92" w:rsidP="00560D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 xml:space="preserve">     Для реализации модели воспитательной работы школа-интернат нуждается в создании необходимых условий, предусмотренных в ФГОС о УО (ИН). Школа  не располагает  музыкальным залом,  детской площадкой, сенсорной комнатой, спортивной площадкой.</w:t>
      </w:r>
    </w:p>
    <w:p w14:paraId="427B5B32" w14:textId="77777777" w:rsidR="00560D92" w:rsidRPr="00560D92" w:rsidRDefault="00560D92" w:rsidP="00560D9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D92">
        <w:rPr>
          <w:rFonts w:ascii="Times New Roman" w:hAnsi="Times New Roman" w:cs="Times New Roman"/>
          <w:b/>
          <w:sz w:val="24"/>
          <w:szCs w:val="24"/>
        </w:rPr>
        <w:t>Трудовое воспитание</w:t>
      </w:r>
    </w:p>
    <w:p w14:paraId="11665AF1" w14:textId="77777777" w:rsidR="00560D92" w:rsidRPr="00560D92" w:rsidRDefault="00560D92" w:rsidP="00560D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 xml:space="preserve">     Развитию трудовых навыков подчинены процесс дежурства по интернату, уборка закрепленных территорий, работа трудовых бригад на пришкольном участке, трудовые десанты и практикумы.  В течение учебного года проводились операции «Чистый двор», «Уют»,   «Школьная форма», «Урожайные грядки». На сегодняшний день в воспитательной системе школы-интерната сформирована устойчивая практика  работы по трудовому воспитанию обучающихся, которая является одной из ведущих  в коррекционно-развивающем сопровождении воспитательного процесса.  Действовал экран трудовых дел, на котором отражалась вся работа, выявлялись лучшие и отстающие группы.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B7DB"/>
        <w:tblLook w:val="01E0" w:firstRow="1" w:lastRow="1" w:firstColumn="1" w:lastColumn="1" w:noHBand="0" w:noVBand="0"/>
      </w:tblPr>
      <w:tblGrid>
        <w:gridCol w:w="5981"/>
        <w:gridCol w:w="3268"/>
      </w:tblGrid>
      <w:tr w:rsidR="00560D92" w:rsidRPr="00560D92" w14:paraId="0C7A95FA" w14:textId="77777777" w:rsidTr="00952B4E">
        <w:trPr>
          <w:trHeight w:val="397"/>
        </w:trPr>
        <w:tc>
          <w:tcPr>
            <w:tcW w:w="5981" w:type="dxa"/>
            <w:shd w:val="clear" w:color="auto" w:fill="D6E3BC"/>
          </w:tcPr>
          <w:p w14:paraId="1EBB97DC" w14:textId="77777777" w:rsidR="00560D92" w:rsidRPr="00560D92" w:rsidRDefault="00560D92" w:rsidP="00560D92">
            <w:pPr>
              <w:pStyle w:val="af5"/>
              <w:ind w:right="-5"/>
              <w:rPr>
                <w:b w:val="0"/>
                <w:color w:val="008000"/>
              </w:rPr>
            </w:pPr>
            <w:r w:rsidRPr="00560D92">
              <w:rPr>
                <w:b w:val="0"/>
                <w:color w:val="008000"/>
              </w:rPr>
              <w:t>Формы</w:t>
            </w:r>
          </w:p>
        </w:tc>
        <w:tc>
          <w:tcPr>
            <w:tcW w:w="3268" w:type="dxa"/>
            <w:shd w:val="clear" w:color="auto" w:fill="D6E3BC"/>
          </w:tcPr>
          <w:p w14:paraId="1DBD9144" w14:textId="77777777" w:rsidR="00560D92" w:rsidRPr="00560D92" w:rsidRDefault="00560D92" w:rsidP="00560D92">
            <w:pPr>
              <w:pStyle w:val="af5"/>
              <w:ind w:right="-5"/>
              <w:rPr>
                <w:b w:val="0"/>
                <w:color w:val="008000"/>
              </w:rPr>
            </w:pPr>
            <w:r w:rsidRPr="00560D92">
              <w:rPr>
                <w:b w:val="0"/>
                <w:color w:val="008000"/>
              </w:rPr>
              <w:t>Выполненная работа в 2021/22 уч.г.</w:t>
            </w:r>
          </w:p>
        </w:tc>
      </w:tr>
      <w:tr w:rsidR="00560D92" w:rsidRPr="00560D92" w14:paraId="79FC0E79" w14:textId="77777777" w:rsidTr="00952B4E">
        <w:trPr>
          <w:trHeight w:val="194"/>
        </w:trPr>
        <w:tc>
          <w:tcPr>
            <w:tcW w:w="5981" w:type="dxa"/>
            <w:shd w:val="clear" w:color="auto" w:fill="C2D69B"/>
          </w:tcPr>
          <w:p w14:paraId="55D85B1B" w14:textId="77777777" w:rsidR="00560D92" w:rsidRPr="00560D92" w:rsidRDefault="00560D92" w:rsidP="00560D92">
            <w:pPr>
              <w:pStyle w:val="af5"/>
              <w:ind w:right="-5"/>
              <w:jc w:val="both"/>
              <w:rPr>
                <w:b w:val="0"/>
                <w:bCs w:val="0"/>
              </w:rPr>
            </w:pPr>
            <w:r w:rsidRPr="00560D92">
              <w:rPr>
                <w:b w:val="0"/>
                <w:bCs w:val="0"/>
              </w:rPr>
              <w:t>Дежурство по интернату</w:t>
            </w:r>
          </w:p>
        </w:tc>
        <w:tc>
          <w:tcPr>
            <w:tcW w:w="3268" w:type="dxa"/>
            <w:shd w:val="clear" w:color="auto" w:fill="C2D69B"/>
          </w:tcPr>
          <w:p w14:paraId="682BF8FE" w14:textId="77777777" w:rsidR="00560D92" w:rsidRPr="00560D92" w:rsidRDefault="00560D92" w:rsidP="00560D92">
            <w:pPr>
              <w:pStyle w:val="af5"/>
              <w:ind w:right="-5"/>
              <w:rPr>
                <w:b w:val="0"/>
                <w:bCs w:val="0"/>
              </w:rPr>
            </w:pPr>
            <w:r w:rsidRPr="00560D92">
              <w:rPr>
                <w:b w:val="0"/>
                <w:bCs w:val="0"/>
              </w:rPr>
              <w:t>+</w:t>
            </w:r>
          </w:p>
        </w:tc>
      </w:tr>
      <w:tr w:rsidR="00560D92" w:rsidRPr="00560D92" w14:paraId="53D97F7E" w14:textId="77777777" w:rsidTr="00952B4E">
        <w:trPr>
          <w:trHeight w:val="194"/>
        </w:trPr>
        <w:tc>
          <w:tcPr>
            <w:tcW w:w="5981" w:type="dxa"/>
            <w:shd w:val="clear" w:color="auto" w:fill="EAF1DD"/>
          </w:tcPr>
          <w:p w14:paraId="55C42EDE" w14:textId="77777777" w:rsidR="00560D92" w:rsidRPr="00560D92" w:rsidRDefault="00560D92" w:rsidP="00560D92">
            <w:pPr>
              <w:pStyle w:val="af5"/>
              <w:ind w:right="-5"/>
              <w:jc w:val="both"/>
              <w:rPr>
                <w:b w:val="0"/>
                <w:bCs w:val="0"/>
              </w:rPr>
            </w:pPr>
            <w:r w:rsidRPr="00560D92">
              <w:rPr>
                <w:b w:val="0"/>
                <w:bCs w:val="0"/>
              </w:rPr>
              <w:t>Трудовой практикум «Уют»</w:t>
            </w:r>
          </w:p>
        </w:tc>
        <w:tc>
          <w:tcPr>
            <w:tcW w:w="3268" w:type="dxa"/>
            <w:shd w:val="clear" w:color="auto" w:fill="EAF1DD"/>
          </w:tcPr>
          <w:p w14:paraId="6246DEAD" w14:textId="77777777" w:rsidR="00560D92" w:rsidRPr="00560D92" w:rsidRDefault="00560D92" w:rsidP="00560D92">
            <w:pPr>
              <w:pStyle w:val="af5"/>
              <w:ind w:right="-5"/>
              <w:rPr>
                <w:b w:val="0"/>
                <w:bCs w:val="0"/>
              </w:rPr>
            </w:pPr>
            <w:r w:rsidRPr="00560D92">
              <w:rPr>
                <w:b w:val="0"/>
                <w:bCs w:val="0"/>
              </w:rPr>
              <w:t>+</w:t>
            </w:r>
          </w:p>
        </w:tc>
      </w:tr>
      <w:tr w:rsidR="00560D92" w:rsidRPr="00560D92" w14:paraId="67387DEE" w14:textId="77777777" w:rsidTr="00952B4E">
        <w:trPr>
          <w:trHeight w:val="591"/>
        </w:trPr>
        <w:tc>
          <w:tcPr>
            <w:tcW w:w="5981" w:type="dxa"/>
            <w:shd w:val="clear" w:color="auto" w:fill="C2D69B"/>
          </w:tcPr>
          <w:p w14:paraId="59FCED26" w14:textId="77777777" w:rsidR="00560D92" w:rsidRPr="00560D92" w:rsidRDefault="00560D92" w:rsidP="00560D92">
            <w:pPr>
              <w:pStyle w:val="af5"/>
              <w:ind w:right="-5"/>
              <w:jc w:val="both"/>
              <w:rPr>
                <w:b w:val="0"/>
                <w:bCs w:val="0"/>
              </w:rPr>
            </w:pPr>
            <w:r w:rsidRPr="00560D92">
              <w:rPr>
                <w:b w:val="0"/>
                <w:bCs w:val="0"/>
              </w:rPr>
              <w:t>Трудовая операция «Чистый двор» (уборка закрепленных территорий)</w:t>
            </w:r>
          </w:p>
        </w:tc>
        <w:tc>
          <w:tcPr>
            <w:tcW w:w="3268" w:type="dxa"/>
            <w:shd w:val="clear" w:color="auto" w:fill="C2D69B"/>
          </w:tcPr>
          <w:p w14:paraId="5722A59E" w14:textId="77777777" w:rsidR="00560D92" w:rsidRPr="00560D92" w:rsidRDefault="00560D92" w:rsidP="00560D92">
            <w:pPr>
              <w:pStyle w:val="af5"/>
              <w:ind w:right="-5"/>
              <w:rPr>
                <w:b w:val="0"/>
                <w:bCs w:val="0"/>
              </w:rPr>
            </w:pPr>
            <w:r w:rsidRPr="00560D92">
              <w:rPr>
                <w:b w:val="0"/>
                <w:bCs w:val="0"/>
              </w:rPr>
              <w:t>+</w:t>
            </w:r>
          </w:p>
        </w:tc>
      </w:tr>
      <w:tr w:rsidR="00560D92" w:rsidRPr="00560D92" w14:paraId="69260C46" w14:textId="77777777" w:rsidTr="00952B4E">
        <w:trPr>
          <w:trHeight w:val="581"/>
        </w:trPr>
        <w:tc>
          <w:tcPr>
            <w:tcW w:w="5981" w:type="dxa"/>
            <w:shd w:val="clear" w:color="auto" w:fill="EAF1DD"/>
          </w:tcPr>
          <w:p w14:paraId="7D440400" w14:textId="77777777" w:rsidR="00560D92" w:rsidRPr="00560D92" w:rsidRDefault="00560D92" w:rsidP="00560D92">
            <w:pPr>
              <w:pStyle w:val="af5"/>
              <w:ind w:right="-5"/>
              <w:jc w:val="both"/>
              <w:rPr>
                <w:b w:val="0"/>
                <w:bCs w:val="0"/>
              </w:rPr>
            </w:pPr>
            <w:r w:rsidRPr="00560D92">
              <w:rPr>
                <w:b w:val="0"/>
                <w:bCs w:val="0"/>
              </w:rPr>
              <w:t>Трудовой практикум «Наши общие дела» (влажная уборка спален)</w:t>
            </w:r>
          </w:p>
        </w:tc>
        <w:tc>
          <w:tcPr>
            <w:tcW w:w="3268" w:type="dxa"/>
            <w:shd w:val="clear" w:color="auto" w:fill="EAF1DD"/>
          </w:tcPr>
          <w:p w14:paraId="355A6D76" w14:textId="77777777" w:rsidR="00560D92" w:rsidRPr="00560D92" w:rsidRDefault="00560D92" w:rsidP="00560D92">
            <w:pPr>
              <w:pStyle w:val="af5"/>
              <w:ind w:right="-5"/>
              <w:rPr>
                <w:b w:val="0"/>
                <w:bCs w:val="0"/>
              </w:rPr>
            </w:pPr>
            <w:r w:rsidRPr="00560D92">
              <w:rPr>
                <w:b w:val="0"/>
                <w:bCs w:val="0"/>
              </w:rPr>
              <w:t>+</w:t>
            </w:r>
          </w:p>
        </w:tc>
      </w:tr>
      <w:tr w:rsidR="00560D92" w:rsidRPr="00560D92" w14:paraId="432EB238" w14:textId="77777777" w:rsidTr="00952B4E">
        <w:trPr>
          <w:trHeight w:val="591"/>
        </w:trPr>
        <w:tc>
          <w:tcPr>
            <w:tcW w:w="5981" w:type="dxa"/>
            <w:shd w:val="clear" w:color="auto" w:fill="C2D69B"/>
          </w:tcPr>
          <w:p w14:paraId="73B1D369" w14:textId="77777777" w:rsidR="00560D92" w:rsidRPr="00560D92" w:rsidRDefault="00560D92" w:rsidP="00560D92">
            <w:pPr>
              <w:pStyle w:val="af5"/>
              <w:ind w:right="-5"/>
              <w:jc w:val="both"/>
              <w:rPr>
                <w:b w:val="0"/>
                <w:bCs w:val="0"/>
              </w:rPr>
            </w:pPr>
            <w:r w:rsidRPr="00560D92">
              <w:rPr>
                <w:b w:val="0"/>
                <w:bCs w:val="0"/>
              </w:rPr>
              <w:t>Летняя трудовая практика, работа на пришкольном участке</w:t>
            </w:r>
          </w:p>
        </w:tc>
        <w:tc>
          <w:tcPr>
            <w:tcW w:w="3268" w:type="dxa"/>
            <w:shd w:val="clear" w:color="auto" w:fill="C2D69B"/>
          </w:tcPr>
          <w:p w14:paraId="08085843" w14:textId="77777777" w:rsidR="00560D92" w:rsidRPr="00560D92" w:rsidRDefault="00560D92" w:rsidP="00560D92">
            <w:pPr>
              <w:pStyle w:val="af5"/>
              <w:ind w:right="-5"/>
              <w:rPr>
                <w:b w:val="0"/>
                <w:bCs w:val="0"/>
              </w:rPr>
            </w:pPr>
            <w:r w:rsidRPr="00560D92">
              <w:rPr>
                <w:b w:val="0"/>
                <w:bCs w:val="0"/>
              </w:rPr>
              <w:t>+</w:t>
            </w:r>
          </w:p>
        </w:tc>
      </w:tr>
      <w:tr w:rsidR="00560D92" w:rsidRPr="00560D92" w14:paraId="4118537C" w14:textId="77777777" w:rsidTr="00952B4E">
        <w:trPr>
          <w:trHeight w:val="591"/>
        </w:trPr>
        <w:tc>
          <w:tcPr>
            <w:tcW w:w="5981" w:type="dxa"/>
            <w:shd w:val="clear" w:color="auto" w:fill="EAF1DD"/>
          </w:tcPr>
          <w:p w14:paraId="7177EACD" w14:textId="77777777" w:rsidR="00560D92" w:rsidRPr="00560D92" w:rsidRDefault="00560D92" w:rsidP="00560D92">
            <w:pPr>
              <w:pStyle w:val="af5"/>
              <w:ind w:right="-5"/>
              <w:jc w:val="both"/>
              <w:rPr>
                <w:b w:val="0"/>
                <w:bCs w:val="0"/>
              </w:rPr>
            </w:pPr>
            <w:r w:rsidRPr="00560D92">
              <w:rPr>
                <w:b w:val="0"/>
                <w:bCs w:val="0"/>
              </w:rPr>
              <w:t>Организация подготовки школы к осенне-зимнему и весенне-летнему сезону</w:t>
            </w:r>
          </w:p>
        </w:tc>
        <w:tc>
          <w:tcPr>
            <w:tcW w:w="3268" w:type="dxa"/>
            <w:shd w:val="clear" w:color="auto" w:fill="EAF1DD"/>
          </w:tcPr>
          <w:p w14:paraId="2077C039" w14:textId="77777777" w:rsidR="00560D92" w:rsidRPr="00560D92" w:rsidRDefault="00560D92" w:rsidP="00560D92">
            <w:pPr>
              <w:pStyle w:val="af5"/>
              <w:ind w:right="-5"/>
              <w:rPr>
                <w:b w:val="0"/>
                <w:bCs w:val="0"/>
              </w:rPr>
            </w:pPr>
            <w:r w:rsidRPr="00560D92">
              <w:rPr>
                <w:b w:val="0"/>
                <w:bCs w:val="0"/>
              </w:rPr>
              <w:t>+</w:t>
            </w:r>
          </w:p>
          <w:p w14:paraId="2D160707" w14:textId="77777777" w:rsidR="00560D92" w:rsidRPr="00560D92" w:rsidRDefault="00560D92" w:rsidP="00560D92">
            <w:pPr>
              <w:pStyle w:val="af5"/>
              <w:ind w:right="-5"/>
              <w:rPr>
                <w:b w:val="0"/>
                <w:bCs w:val="0"/>
              </w:rPr>
            </w:pPr>
          </w:p>
        </w:tc>
      </w:tr>
      <w:tr w:rsidR="00560D92" w:rsidRPr="00560D92" w14:paraId="5377A17A" w14:textId="77777777" w:rsidTr="00952B4E">
        <w:trPr>
          <w:trHeight w:val="204"/>
        </w:trPr>
        <w:tc>
          <w:tcPr>
            <w:tcW w:w="5981" w:type="dxa"/>
            <w:shd w:val="clear" w:color="auto" w:fill="C2D69B"/>
          </w:tcPr>
          <w:p w14:paraId="5D47A1DF" w14:textId="77777777" w:rsidR="00560D92" w:rsidRPr="00560D92" w:rsidRDefault="00560D92" w:rsidP="00560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Экологическая акция «Мой двор – моя забота» (проект цветочной клумбы)</w:t>
            </w:r>
          </w:p>
          <w:p w14:paraId="2019E272" w14:textId="77777777" w:rsidR="00560D92" w:rsidRPr="00560D92" w:rsidRDefault="00560D92" w:rsidP="00560D92">
            <w:pPr>
              <w:pStyle w:val="af5"/>
              <w:ind w:right="-5"/>
              <w:jc w:val="left"/>
              <w:rPr>
                <w:b w:val="0"/>
                <w:bCs w:val="0"/>
              </w:rPr>
            </w:pPr>
          </w:p>
        </w:tc>
        <w:tc>
          <w:tcPr>
            <w:tcW w:w="3268" w:type="dxa"/>
            <w:shd w:val="clear" w:color="auto" w:fill="C2D69B"/>
          </w:tcPr>
          <w:p w14:paraId="1C11019D" w14:textId="77777777" w:rsidR="00560D92" w:rsidRPr="00560D92" w:rsidRDefault="00560D92" w:rsidP="00560D92">
            <w:pPr>
              <w:pStyle w:val="af5"/>
              <w:ind w:right="-5"/>
              <w:rPr>
                <w:b w:val="0"/>
                <w:bCs w:val="0"/>
              </w:rPr>
            </w:pPr>
            <w:r w:rsidRPr="00560D92">
              <w:rPr>
                <w:b w:val="0"/>
                <w:bCs w:val="0"/>
              </w:rPr>
              <w:t>+</w:t>
            </w:r>
          </w:p>
        </w:tc>
      </w:tr>
    </w:tbl>
    <w:p w14:paraId="2F7A9D10" w14:textId="77777777" w:rsidR="00560D92" w:rsidRPr="00560D92" w:rsidRDefault="00560D92" w:rsidP="00560D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E83D31" w14:textId="77777777" w:rsidR="00560D92" w:rsidRPr="00560D92" w:rsidRDefault="00560D92" w:rsidP="00560D92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 xml:space="preserve">            В систему дополнительного образования учащиеся школы вовлечены  на 75 %   Исключения составляет обучающиеся, испытывающие трудности зрительно-двигательной координации,  имеющие недоразвитие дифференцированных движений пальцев рук, тяжёлые нарушения неврологического генеза, вследствие которых они полностью или почти полностью зависят от помощи окружающих их людей в передвижении, самообслуживании, предметной деятельности, коммуникации и пр.</w:t>
      </w:r>
    </w:p>
    <w:p w14:paraId="21803421" w14:textId="77777777" w:rsidR="00560D92" w:rsidRPr="00560D92" w:rsidRDefault="00560D92" w:rsidP="00560D92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 xml:space="preserve">  Воспитателями ведется работа по сопровождению  и вовлечению в систему дополнительного образования,  позволяющая  максимально удовлетворять образовательные потребности обучающихся с УО (ИН).   </w:t>
      </w:r>
    </w:p>
    <w:p w14:paraId="4E5C99B9" w14:textId="77777777" w:rsidR="00560D92" w:rsidRPr="00560D92" w:rsidRDefault="00560D92" w:rsidP="00560D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  <w:u w:val="single"/>
        </w:rPr>
        <w:t xml:space="preserve"> Рекомендации:</w:t>
      </w:r>
    </w:p>
    <w:p w14:paraId="51822FD6" w14:textId="77777777" w:rsidR="00560D92" w:rsidRPr="00560D92" w:rsidRDefault="00560D92" w:rsidP="00560D92">
      <w:pPr>
        <w:spacing w:after="0" w:line="240" w:lineRule="auto"/>
        <w:jc w:val="both"/>
        <w:rPr>
          <w:rStyle w:val="Absatz-Standardschriftart"/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560D92">
        <w:rPr>
          <w:rFonts w:ascii="Times New Roman" w:hAnsi="Times New Roman" w:cs="Times New Roman"/>
          <w:sz w:val="24"/>
          <w:szCs w:val="24"/>
        </w:rPr>
        <w:t xml:space="preserve">       При планировании мероприятий по трудовому воспитанию необходимо предусмотреть больше работ, направленных на развитие у детей творческого мышления. В этих целях необходимо ввести  занятия с готовыми деталями— конструкторы, работы с полуфабрикатами для разных строительных игр и т. п. На сегодняшний день остро стоит проблема нехватки  дидактического и раздаточного  материала. </w:t>
      </w:r>
      <w:r w:rsidRPr="00560D92">
        <w:rPr>
          <w:rStyle w:val="Absatz-Standardschriftart"/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14:paraId="0A721896" w14:textId="77777777" w:rsidR="00560D92" w:rsidRPr="00560D92" w:rsidRDefault="00560D92" w:rsidP="00560D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Style w:val="aa"/>
          <w:rFonts w:ascii="Times New Roman" w:hAnsi="Times New Roman" w:cs="Times New Roman"/>
          <w:b w:val="0"/>
          <w:sz w:val="24"/>
          <w:szCs w:val="24"/>
          <w:u w:val="single"/>
        </w:rPr>
        <w:t>Гражданско-патриотическое воспитание</w:t>
      </w:r>
    </w:p>
    <w:p w14:paraId="5625DEEC" w14:textId="77777777" w:rsidR="00560D92" w:rsidRPr="00560D92" w:rsidRDefault="00560D92" w:rsidP="00560D92">
      <w:pPr>
        <w:pStyle w:val="a9"/>
        <w:shd w:val="clear" w:color="auto" w:fill="FFFFFF"/>
        <w:spacing w:before="75" w:beforeAutospacing="0" w:after="0" w:afterAutospacing="0"/>
        <w:ind w:left="150" w:right="150" w:firstLine="357"/>
        <w:jc w:val="both"/>
        <w:rPr>
          <w:color w:val="000000"/>
        </w:rPr>
      </w:pPr>
      <w:r w:rsidRPr="00560D92">
        <w:rPr>
          <w:color w:val="000000"/>
        </w:rPr>
        <w:t>Одно из основных направлений  воспитательной работы школы, целью которого является формирование гражданско-патриотического сознания, развитие чувства сопричастности судьбам Отечества, сохранение и развитие чувства гордости за свой поселок.</w:t>
      </w:r>
    </w:p>
    <w:p w14:paraId="05E5F8ED" w14:textId="77777777" w:rsidR="00560D92" w:rsidRPr="00560D92" w:rsidRDefault="00560D92" w:rsidP="00560D92">
      <w:pPr>
        <w:pStyle w:val="a9"/>
        <w:shd w:val="clear" w:color="auto" w:fill="FFFFFF"/>
        <w:spacing w:before="75" w:beforeAutospacing="0" w:after="0" w:afterAutospacing="0"/>
        <w:ind w:left="150" w:right="150" w:firstLine="357"/>
        <w:jc w:val="both"/>
        <w:rPr>
          <w:color w:val="000000"/>
        </w:rPr>
      </w:pPr>
      <w:r w:rsidRPr="00560D92">
        <w:rPr>
          <w:color w:val="000000"/>
        </w:rPr>
        <w:t>МПК в течение года проведена серия ситуационных воспитательных часов, занятий-тренингов, направленных на формирование устойчивой нравственной позиции обучающихся, проведены мероприятия, способствующие формированию и проявлению определенных нравственных качеств личности  – встречи с ветеранами, тематические линейки патриотической и нравственной направленности, кинолектории  и др.</w:t>
      </w:r>
    </w:p>
    <w:p w14:paraId="628B52DE" w14:textId="77777777" w:rsidR="00560D92" w:rsidRPr="00560D92" w:rsidRDefault="00560D92" w:rsidP="00560D92">
      <w:pPr>
        <w:pStyle w:val="af5"/>
        <w:ind w:right="-5"/>
        <w:jc w:val="both"/>
        <w:rPr>
          <w:b w:val="0"/>
        </w:rPr>
      </w:pPr>
      <w:r w:rsidRPr="00560D92">
        <w:rPr>
          <w:b w:val="0"/>
        </w:rPr>
        <w:t>Результаты работы в этом направлении можно показать в следующей таблице:</w:t>
      </w:r>
    </w:p>
    <w:p w14:paraId="15F70663" w14:textId="77777777" w:rsidR="00560D92" w:rsidRPr="00560D92" w:rsidRDefault="00560D92" w:rsidP="00560D92">
      <w:pPr>
        <w:pStyle w:val="af5"/>
        <w:ind w:right="-5"/>
        <w:jc w:val="both"/>
        <w:rPr>
          <w:b w:val="0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6601"/>
        <w:gridCol w:w="2979"/>
      </w:tblGrid>
      <w:tr w:rsidR="00560D92" w:rsidRPr="00560D92" w14:paraId="48996EF2" w14:textId="77777777" w:rsidTr="00952B4E">
        <w:trPr>
          <w:trHeight w:val="418"/>
        </w:trPr>
        <w:tc>
          <w:tcPr>
            <w:tcW w:w="6601" w:type="dxa"/>
            <w:tcBorders>
              <w:bottom w:val="single" w:sz="6" w:space="0" w:color="000000"/>
            </w:tcBorders>
            <w:shd w:val="solid" w:color="FFFF00" w:fill="FFFFFF"/>
          </w:tcPr>
          <w:p w14:paraId="40BCC17B" w14:textId="77777777" w:rsidR="00560D92" w:rsidRPr="00560D92" w:rsidRDefault="00560D92" w:rsidP="00560D92">
            <w:pPr>
              <w:pStyle w:val="af5"/>
              <w:ind w:right="-5"/>
              <w:rPr>
                <w:bCs w:val="0"/>
                <w:i/>
                <w:iCs/>
                <w:highlight w:val="yellow"/>
              </w:rPr>
            </w:pPr>
            <w:r w:rsidRPr="00560D92">
              <w:rPr>
                <w:bCs w:val="0"/>
                <w:i/>
                <w:iCs/>
                <w:highlight w:val="yellow"/>
              </w:rPr>
              <w:t>Формы</w:t>
            </w:r>
          </w:p>
        </w:tc>
        <w:tc>
          <w:tcPr>
            <w:tcW w:w="2979" w:type="dxa"/>
            <w:tcBorders>
              <w:bottom w:val="single" w:sz="6" w:space="0" w:color="000000"/>
            </w:tcBorders>
            <w:shd w:val="solid" w:color="FFFF00" w:fill="FFFFFF"/>
          </w:tcPr>
          <w:p w14:paraId="24576A65" w14:textId="77777777" w:rsidR="00560D92" w:rsidRPr="00560D92" w:rsidRDefault="00560D92" w:rsidP="00560D92">
            <w:pPr>
              <w:pStyle w:val="af5"/>
              <w:ind w:right="-5"/>
              <w:rPr>
                <w:bCs w:val="0"/>
                <w:i/>
                <w:iCs/>
              </w:rPr>
            </w:pPr>
            <w:r w:rsidRPr="00560D92">
              <w:rPr>
                <w:bCs w:val="0"/>
                <w:i/>
                <w:iCs/>
                <w:highlight w:val="yellow"/>
              </w:rPr>
              <w:t>Выполненная работа в 2021/22уч. г.</w:t>
            </w:r>
          </w:p>
        </w:tc>
      </w:tr>
      <w:tr w:rsidR="00560D92" w:rsidRPr="00560D92" w14:paraId="281DCA15" w14:textId="77777777" w:rsidTr="00952B4E">
        <w:trPr>
          <w:trHeight w:val="418"/>
        </w:trPr>
        <w:tc>
          <w:tcPr>
            <w:tcW w:w="6601" w:type="dxa"/>
            <w:shd w:val="pct25" w:color="FFFF00" w:fill="FFFFFF"/>
          </w:tcPr>
          <w:p w14:paraId="414213FA" w14:textId="77777777" w:rsidR="00560D92" w:rsidRPr="00560D92" w:rsidRDefault="00560D92" w:rsidP="00560D92">
            <w:pPr>
              <w:pStyle w:val="af5"/>
              <w:ind w:right="-5"/>
              <w:jc w:val="left"/>
              <w:rPr>
                <w:bCs w:val="0"/>
              </w:rPr>
            </w:pPr>
            <w:r w:rsidRPr="00560D92">
              <w:rPr>
                <w:bCs w:val="0"/>
              </w:rPr>
              <w:t xml:space="preserve">Проведение трудовых десантов по благоустройству памятника </w:t>
            </w:r>
          </w:p>
        </w:tc>
        <w:tc>
          <w:tcPr>
            <w:tcW w:w="2979" w:type="dxa"/>
            <w:shd w:val="pct25" w:color="FFFF00" w:fill="FFFFFF"/>
          </w:tcPr>
          <w:p w14:paraId="1F054466" w14:textId="77777777" w:rsidR="00560D92" w:rsidRPr="00560D92" w:rsidRDefault="00560D92" w:rsidP="00560D92">
            <w:pPr>
              <w:pStyle w:val="af5"/>
              <w:ind w:right="-5"/>
            </w:pPr>
            <w:r w:rsidRPr="00560D92">
              <w:t>уборка</w:t>
            </w:r>
          </w:p>
        </w:tc>
      </w:tr>
      <w:tr w:rsidR="00560D92" w:rsidRPr="00560D92" w14:paraId="156AC367" w14:textId="77777777" w:rsidTr="00952B4E">
        <w:trPr>
          <w:trHeight w:val="204"/>
        </w:trPr>
        <w:tc>
          <w:tcPr>
            <w:tcW w:w="6601" w:type="dxa"/>
            <w:shd w:val="pct50" w:color="FF0000" w:fill="FFFFFF"/>
          </w:tcPr>
          <w:p w14:paraId="19DE56FB" w14:textId="77777777" w:rsidR="00560D92" w:rsidRPr="00560D92" w:rsidRDefault="00560D92" w:rsidP="00560D92">
            <w:pPr>
              <w:pStyle w:val="af5"/>
              <w:ind w:right="-5"/>
              <w:jc w:val="both"/>
              <w:rPr>
                <w:bCs w:val="0"/>
              </w:rPr>
            </w:pPr>
            <w:r w:rsidRPr="00560D92">
              <w:rPr>
                <w:bCs w:val="0"/>
              </w:rPr>
              <w:t>Акция «Добрые дела»</w:t>
            </w:r>
          </w:p>
        </w:tc>
        <w:tc>
          <w:tcPr>
            <w:tcW w:w="2979" w:type="dxa"/>
            <w:shd w:val="pct50" w:color="FF0000" w:fill="FFFFFF"/>
          </w:tcPr>
          <w:p w14:paraId="01BB9C60" w14:textId="77777777" w:rsidR="00560D92" w:rsidRPr="00560D92" w:rsidRDefault="00560D92" w:rsidP="00560D92">
            <w:pPr>
              <w:pStyle w:val="af5"/>
              <w:ind w:right="-5"/>
            </w:pPr>
            <w:r w:rsidRPr="00560D92">
              <w:t>+</w:t>
            </w:r>
          </w:p>
        </w:tc>
      </w:tr>
      <w:tr w:rsidR="00560D92" w:rsidRPr="00560D92" w14:paraId="42E6327E" w14:textId="77777777" w:rsidTr="00952B4E">
        <w:trPr>
          <w:trHeight w:val="204"/>
        </w:trPr>
        <w:tc>
          <w:tcPr>
            <w:tcW w:w="6601" w:type="dxa"/>
            <w:shd w:val="pct25" w:color="FFFF00" w:fill="FFFFFF"/>
          </w:tcPr>
          <w:p w14:paraId="3BD7068F" w14:textId="77777777" w:rsidR="00560D92" w:rsidRPr="00560D92" w:rsidRDefault="00560D92" w:rsidP="00560D92">
            <w:pPr>
              <w:pStyle w:val="af5"/>
              <w:ind w:right="-5"/>
              <w:jc w:val="both"/>
              <w:rPr>
                <w:bCs w:val="0"/>
              </w:rPr>
            </w:pPr>
            <w:r w:rsidRPr="00560D92">
              <w:rPr>
                <w:bCs w:val="0"/>
              </w:rPr>
              <w:t>Оформление стендов</w:t>
            </w:r>
          </w:p>
        </w:tc>
        <w:tc>
          <w:tcPr>
            <w:tcW w:w="2979" w:type="dxa"/>
            <w:shd w:val="pct25" w:color="FFFF00" w:fill="FFFFFF"/>
          </w:tcPr>
          <w:p w14:paraId="43237903" w14:textId="77777777" w:rsidR="00560D92" w:rsidRPr="00560D92" w:rsidRDefault="00560D92" w:rsidP="00560D92">
            <w:pPr>
              <w:pStyle w:val="af5"/>
              <w:ind w:right="-5"/>
              <w:rPr>
                <w:color w:val="0000FF"/>
              </w:rPr>
            </w:pPr>
            <w:r w:rsidRPr="00560D92">
              <w:rPr>
                <w:color w:val="0000FF"/>
              </w:rPr>
              <w:t>+</w:t>
            </w:r>
          </w:p>
        </w:tc>
      </w:tr>
      <w:tr w:rsidR="00560D92" w:rsidRPr="00560D92" w14:paraId="5FEFEB7A" w14:textId="77777777" w:rsidTr="00952B4E">
        <w:trPr>
          <w:trHeight w:val="214"/>
        </w:trPr>
        <w:tc>
          <w:tcPr>
            <w:tcW w:w="6601" w:type="dxa"/>
            <w:shd w:val="pct50" w:color="FF0000" w:fill="FFFFFF"/>
          </w:tcPr>
          <w:p w14:paraId="142BF3C7" w14:textId="77777777" w:rsidR="00560D92" w:rsidRPr="00560D92" w:rsidRDefault="00560D92" w:rsidP="00560D92">
            <w:pPr>
              <w:pStyle w:val="af5"/>
              <w:ind w:right="-5"/>
              <w:jc w:val="both"/>
              <w:rPr>
                <w:bCs w:val="0"/>
              </w:rPr>
            </w:pPr>
            <w:r w:rsidRPr="00560D92">
              <w:rPr>
                <w:bCs w:val="0"/>
              </w:rPr>
              <w:t>Участие в районных мероприятиях</w:t>
            </w:r>
          </w:p>
        </w:tc>
        <w:tc>
          <w:tcPr>
            <w:tcW w:w="2979" w:type="dxa"/>
            <w:shd w:val="pct50" w:color="FF0000" w:fill="FFFFFF"/>
          </w:tcPr>
          <w:p w14:paraId="7533D143" w14:textId="77777777" w:rsidR="00560D92" w:rsidRPr="00560D92" w:rsidRDefault="00560D92" w:rsidP="00560D92">
            <w:pPr>
              <w:pStyle w:val="af5"/>
              <w:ind w:right="-5"/>
              <w:rPr>
                <w:lang w:val="en-US"/>
              </w:rPr>
            </w:pPr>
            <w:r w:rsidRPr="00560D92">
              <w:rPr>
                <w:lang w:val="en-US"/>
              </w:rPr>
              <w:t>+</w:t>
            </w:r>
          </w:p>
        </w:tc>
      </w:tr>
      <w:tr w:rsidR="00560D92" w:rsidRPr="00560D92" w14:paraId="04610C74" w14:textId="77777777" w:rsidTr="00952B4E">
        <w:trPr>
          <w:trHeight w:val="204"/>
        </w:trPr>
        <w:tc>
          <w:tcPr>
            <w:tcW w:w="6601" w:type="dxa"/>
            <w:shd w:val="pct25" w:color="FFFF00" w:fill="FFFFFF"/>
          </w:tcPr>
          <w:p w14:paraId="12299624" w14:textId="77777777" w:rsidR="00560D92" w:rsidRPr="00560D92" w:rsidRDefault="00560D92" w:rsidP="00560D92">
            <w:pPr>
              <w:pStyle w:val="af5"/>
              <w:ind w:right="-5"/>
              <w:jc w:val="both"/>
              <w:rPr>
                <w:bCs w:val="0"/>
              </w:rPr>
            </w:pPr>
            <w:r w:rsidRPr="00560D92">
              <w:rPr>
                <w:bCs w:val="0"/>
              </w:rPr>
              <w:t>Участие в областных (районных) конкурсах</w:t>
            </w:r>
          </w:p>
        </w:tc>
        <w:tc>
          <w:tcPr>
            <w:tcW w:w="2979" w:type="dxa"/>
            <w:shd w:val="pct25" w:color="FFFF00" w:fill="FFFFFF"/>
          </w:tcPr>
          <w:p w14:paraId="6071AF5A" w14:textId="77777777" w:rsidR="00560D92" w:rsidRPr="00560D92" w:rsidRDefault="00560D92" w:rsidP="00560D92">
            <w:pPr>
              <w:pStyle w:val="af5"/>
              <w:ind w:right="-5"/>
              <w:rPr>
                <w:lang w:val="en-US"/>
              </w:rPr>
            </w:pPr>
            <w:r w:rsidRPr="00560D92">
              <w:rPr>
                <w:lang w:val="en-US"/>
              </w:rPr>
              <w:t>+</w:t>
            </w:r>
          </w:p>
        </w:tc>
      </w:tr>
      <w:tr w:rsidR="00560D92" w:rsidRPr="00560D92" w14:paraId="0B59D1C5" w14:textId="77777777" w:rsidTr="00952B4E">
        <w:trPr>
          <w:trHeight w:val="204"/>
        </w:trPr>
        <w:tc>
          <w:tcPr>
            <w:tcW w:w="6601" w:type="dxa"/>
            <w:shd w:val="pct50" w:color="FF0000" w:fill="FFFFFF"/>
          </w:tcPr>
          <w:p w14:paraId="1A27822E" w14:textId="77777777" w:rsidR="00560D92" w:rsidRPr="00560D92" w:rsidRDefault="00560D92" w:rsidP="00560D92">
            <w:pPr>
              <w:pStyle w:val="af5"/>
              <w:ind w:right="-5"/>
              <w:jc w:val="both"/>
              <w:rPr>
                <w:bCs w:val="0"/>
              </w:rPr>
            </w:pPr>
            <w:r w:rsidRPr="00560D92">
              <w:rPr>
                <w:bCs w:val="0"/>
              </w:rPr>
              <w:t>Участие в общешкольных мероприятиях</w:t>
            </w:r>
          </w:p>
        </w:tc>
        <w:tc>
          <w:tcPr>
            <w:tcW w:w="2979" w:type="dxa"/>
            <w:shd w:val="pct50" w:color="FF0000" w:fill="FFFFFF"/>
          </w:tcPr>
          <w:p w14:paraId="78B9CF7C" w14:textId="77777777" w:rsidR="00560D92" w:rsidRPr="00560D92" w:rsidRDefault="00560D92" w:rsidP="00560D92">
            <w:pPr>
              <w:pStyle w:val="af5"/>
              <w:ind w:right="-5"/>
            </w:pPr>
            <w:r w:rsidRPr="00560D92">
              <w:t>+</w:t>
            </w:r>
          </w:p>
        </w:tc>
      </w:tr>
      <w:tr w:rsidR="00560D92" w:rsidRPr="00560D92" w14:paraId="3F88C262" w14:textId="77777777" w:rsidTr="00952B4E">
        <w:trPr>
          <w:trHeight w:val="418"/>
        </w:trPr>
        <w:tc>
          <w:tcPr>
            <w:tcW w:w="6601" w:type="dxa"/>
            <w:shd w:val="pct25" w:color="FFFF00" w:fill="FFFFFF"/>
          </w:tcPr>
          <w:p w14:paraId="0FD120A7" w14:textId="77777777" w:rsidR="00560D92" w:rsidRPr="00560D92" w:rsidRDefault="00560D92" w:rsidP="00560D92">
            <w:pPr>
              <w:pStyle w:val="af5"/>
              <w:ind w:right="-5"/>
              <w:jc w:val="both"/>
              <w:rPr>
                <w:bCs w:val="0"/>
              </w:rPr>
            </w:pPr>
            <w:r w:rsidRPr="00560D92">
              <w:rPr>
                <w:bCs w:val="0"/>
              </w:rPr>
              <w:t>Проведение тематических воспитательских  часов</w:t>
            </w:r>
          </w:p>
        </w:tc>
        <w:tc>
          <w:tcPr>
            <w:tcW w:w="2979" w:type="dxa"/>
            <w:shd w:val="pct25" w:color="FFFF00" w:fill="FFFFFF"/>
          </w:tcPr>
          <w:p w14:paraId="64DE4EFA" w14:textId="77777777" w:rsidR="00560D92" w:rsidRPr="00560D92" w:rsidRDefault="00560D92" w:rsidP="00560D92">
            <w:pPr>
              <w:pStyle w:val="af5"/>
              <w:ind w:right="-5"/>
            </w:pPr>
            <w:r w:rsidRPr="00560D92">
              <w:t>+</w:t>
            </w:r>
          </w:p>
        </w:tc>
      </w:tr>
      <w:tr w:rsidR="00560D92" w:rsidRPr="00560D92" w14:paraId="63A36FFF" w14:textId="77777777" w:rsidTr="00952B4E">
        <w:trPr>
          <w:trHeight w:val="204"/>
        </w:trPr>
        <w:tc>
          <w:tcPr>
            <w:tcW w:w="6601" w:type="dxa"/>
            <w:shd w:val="pct50" w:color="FF0000" w:fill="FFFFFF"/>
          </w:tcPr>
          <w:p w14:paraId="7C960336" w14:textId="77777777" w:rsidR="00560D92" w:rsidRPr="00560D92" w:rsidRDefault="00560D92" w:rsidP="00560D92">
            <w:pPr>
              <w:pStyle w:val="af5"/>
              <w:ind w:right="-5"/>
              <w:jc w:val="both"/>
              <w:rPr>
                <w:bCs w:val="0"/>
              </w:rPr>
            </w:pPr>
            <w:r w:rsidRPr="00560D92">
              <w:rPr>
                <w:bCs w:val="0"/>
              </w:rPr>
              <w:t>Экскурсии</w:t>
            </w:r>
          </w:p>
        </w:tc>
        <w:tc>
          <w:tcPr>
            <w:tcW w:w="2979" w:type="dxa"/>
            <w:shd w:val="pct50" w:color="FF0000" w:fill="FFFFFF"/>
          </w:tcPr>
          <w:p w14:paraId="2206381D" w14:textId="77777777" w:rsidR="00560D92" w:rsidRPr="00560D92" w:rsidRDefault="00560D92" w:rsidP="00560D92">
            <w:pPr>
              <w:pStyle w:val="af5"/>
              <w:ind w:right="-5"/>
            </w:pPr>
            <w:r w:rsidRPr="00560D92">
              <w:t>+</w:t>
            </w:r>
          </w:p>
        </w:tc>
      </w:tr>
      <w:tr w:rsidR="00560D92" w:rsidRPr="00560D92" w14:paraId="10ABA81B" w14:textId="77777777" w:rsidTr="00952B4E">
        <w:trPr>
          <w:trHeight w:val="233"/>
        </w:trPr>
        <w:tc>
          <w:tcPr>
            <w:tcW w:w="6601" w:type="dxa"/>
            <w:shd w:val="pct25" w:color="FFFF00" w:fill="FFFFFF"/>
          </w:tcPr>
          <w:p w14:paraId="100C8413" w14:textId="77777777" w:rsidR="00560D92" w:rsidRPr="00560D92" w:rsidRDefault="00560D92" w:rsidP="00560D92">
            <w:pPr>
              <w:pStyle w:val="af5"/>
              <w:ind w:right="-5"/>
              <w:jc w:val="both"/>
              <w:rPr>
                <w:bCs w:val="0"/>
              </w:rPr>
            </w:pPr>
            <w:r w:rsidRPr="00560D92">
              <w:rPr>
                <w:bCs w:val="0"/>
              </w:rPr>
              <w:t>Посещение музеев</w:t>
            </w:r>
          </w:p>
        </w:tc>
        <w:tc>
          <w:tcPr>
            <w:tcW w:w="2979" w:type="dxa"/>
            <w:shd w:val="pct25" w:color="FFFF00" w:fill="FFFFFF"/>
          </w:tcPr>
          <w:p w14:paraId="4B3378BC" w14:textId="77777777" w:rsidR="00560D92" w:rsidRPr="00560D92" w:rsidRDefault="00560D92" w:rsidP="00560D92">
            <w:pPr>
              <w:pStyle w:val="af5"/>
              <w:ind w:right="-5"/>
              <w:rPr>
                <w:color w:val="0000FF"/>
              </w:rPr>
            </w:pPr>
            <w:r w:rsidRPr="00560D92">
              <w:rPr>
                <w:color w:val="0000FF"/>
              </w:rPr>
              <w:t>-</w:t>
            </w:r>
          </w:p>
        </w:tc>
      </w:tr>
      <w:tr w:rsidR="00560D92" w:rsidRPr="00560D92" w14:paraId="6E915540" w14:textId="77777777" w:rsidTr="00952B4E">
        <w:trPr>
          <w:trHeight w:val="224"/>
        </w:trPr>
        <w:tc>
          <w:tcPr>
            <w:tcW w:w="6601" w:type="dxa"/>
            <w:shd w:val="pct50" w:color="FF0000" w:fill="FFFFFF"/>
          </w:tcPr>
          <w:p w14:paraId="245CC530" w14:textId="77777777" w:rsidR="00560D92" w:rsidRPr="00560D92" w:rsidRDefault="00560D92" w:rsidP="00560D92">
            <w:pPr>
              <w:pStyle w:val="af5"/>
              <w:ind w:right="-5"/>
              <w:jc w:val="both"/>
              <w:rPr>
                <w:bCs w:val="0"/>
              </w:rPr>
            </w:pPr>
            <w:r w:rsidRPr="00560D92">
              <w:rPr>
                <w:bCs w:val="0"/>
              </w:rPr>
              <w:t>Кружковая работа на базе школы-интерната</w:t>
            </w:r>
          </w:p>
        </w:tc>
        <w:tc>
          <w:tcPr>
            <w:tcW w:w="2979" w:type="dxa"/>
            <w:shd w:val="pct50" w:color="FF0000" w:fill="FFFFFF"/>
          </w:tcPr>
          <w:p w14:paraId="160590D1" w14:textId="77777777" w:rsidR="00560D92" w:rsidRPr="00560D92" w:rsidRDefault="00560D92" w:rsidP="00560D92">
            <w:pPr>
              <w:pStyle w:val="af5"/>
              <w:ind w:right="-5"/>
              <w:rPr>
                <w:color w:val="0000FF"/>
              </w:rPr>
            </w:pPr>
            <w:r w:rsidRPr="00560D92">
              <w:rPr>
                <w:color w:val="0000FF"/>
              </w:rPr>
              <w:t>+</w:t>
            </w:r>
          </w:p>
        </w:tc>
      </w:tr>
      <w:tr w:rsidR="00560D92" w:rsidRPr="00560D92" w14:paraId="3B08BE35" w14:textId="77777777" w:rsidTr="00952B4E">
        <w:trPr>
          <w:trHeight w:val="632"/>
        </w:trPr>
        <w:tc>
          <w:tcPr>
            <w:tcW w:w="6601" w:type="dxa"/>
            <w:shd w:val="pct50" w:color="FF0000" w:fill="FFFFFF"/>
          </w:tcPr>
          <w:p w14:paraId="58806259" w14:textId="77777777" w:rsidR="00560D92" w:rsidRPr="00560D92" w:rsidRDefault="00560D92" w:rsidP="00560D92">
            <w:pPr>
              <w:pStyle w:val="af5"/>
              <w:ind w:right="-5"/>
              <w:jc w:val="both"/>
              <w:rPr>
                <w:bCs w:val="0"/>
              </w:rPr>
            </w:pPr>
            <w:r w:rsidRPr="00560D92">
              <w:rPr>
                <w:bCs w:val="0"/>
              </w:rPr>
              <w:t>Проведение акций: «Милосердия», «Набатом в сердцах», «Окна с видом на Победу»,  «Снегопад» и пр.</w:t>
            </w:r>
          </w:p>
        </w:tc>
        <w:tc>
          <w:tcPr>
            <w:tcW w:w="2979" w:type="dxa"/>
            <w:shd w:val="pct50" w:color="FF0000" w:fill="FFFFFF"/>
          </w:tcPr>
          <w:p w14:paraId="5049D1F7" w14:textId="77777777" w:rsidR="00560D92" w:rsidRPr="00560D92" w:rsidRDefault="00560D92" w:rsidP="00560D92">
            <w:pPr>
              <w:pStyle w:val="af5"/>
              <w:ind w:right="-5"/>
            </w:pPr>
            <w:r w:rsidRPr="00560D92">
              <w:t>+</w:t>
            </w:r>
          </w:p>
        </w:tc>
      </w:tr>
      <w:tr w:rsidR="00560D92" w:rsidRPr="00560D92" w14:paraId="09C18F00" w14:textId="77777777" w:rsidTr="00952B4E">
        <w:trPr>
          <w:trHeight w:val="620"/>
        </w:trPr>
        <w:tc>
          <w:tcPr>
            <w:tcW w:w="6601" w:type="dxa"/>
            <w:tcBorders>
              <w:top w:val="single" w:sz="6" w:space="0" w:color="000000"/>
            </w:tcBorders>
            <w:shd w:val="clear" w:color="auto" w:fill="F9F7A5"/>
          </w:tcPr>
          <w:p w14:paraId="5975CA0C" w14:textId="77777777" w:rsidR="00560D92" w:rsidRPr="00560D92" w:rsidRDefault="00560D92" w:rsidP="00560D92">
            <w:pPr>
              <w:pStyle w:val="af5"/>
              <w:ind w:right="-5"/>
              <w:jc w:val="both"/>
              <w:rPr>
                <w:bCs w:val="0"/>
              </w:rPr>
            </w:pPr>
            <w:r w:rsidRPr="00560D92">
              <w:rPr>
                <w:bCs w:val="0"/>
              </w:rPr>
              <w:t>Проведение акции «Трудовой сюрприз» - оказание помощи престарелым одиноким людям</w:t>
            </w:r>
          </w:p>
        </w:tc>
        <w:tc>
          <w:tcPr>
            <w:tcW w:w="2979" w:type="dxa"/>
            <w:tcBorders>
              <w:top w:val="single" w:sz="6" w:space="0" w:color="000000"/>
            </w:tcBorders>
            <w:shd w:val="clear" w:color="auto" w:fill="F9F7A5"/>
          </w:tcPr>
          <w:p w14:paraId="16D5238D" w14:textId="77777777" w:rsidR="00560D92" w:rsidRPr="00560D92" w:rsidRDefault="00560D92" w:rsidP="00560D92">
            <w:pPr>
              <w:pStyle w:val="af5"/>
              <w:ind w:right="-5"/>
              <w:rPr>
                <w:bCs w:val="0"/>
              </w:rPr>
            </w:pPr>
            <w:r w:rsidRPr="00560D92">
              <w:rPr>
                <w:bCs w:val="0"/>
              </w:rPr>
              <w:t>+</w:t>
            </w:r>
          </w:p>
        </w:tc>
      </w:tr>
    </w:tbl>
    <w:p w14:paraId="61979E02" w14:textId="77777777" w:rsidR="00560D92" w:rsidRPr="00560D92" w:rsidRDefault="00560D92" w:rsidP="00560D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1095969C" w14:textId="77777777" w:rsidR="00560D92" w:rsidRPr="00560D92" w:rsidRDefault="00560D92" w:rsidP="00560D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 xml:space="preserve">      Такие мероприятия как воспитательские часы, посвященные государственной символике, 77-годовщине победы в ВОв, мероприятия к Дню матери (в ноябре), митинги «С набатом в сердцах» - были направлены на воспитание гражданина и патриота России. В рамках работы и плана школы по подготовке и проведению мероприятий, посвященных 75-летию Победы, в школе прошли: открытые Уроки Победы, Уроки Мужества, Уроки Памяти;  конкурсы и выставки рисунков; кинолектории; смотр-конкурс песен военных лет; встречи с интересными людьми нашего поселка. Обучающиеся и педагоги приняли участие в акциях «Блокадный хлеб», «Бессмертный полк», «Георгиевская ленточка», «Мирные окна», «Весенняя Неделя Добра».</w:t>
      </w:r>
    </w:p>
    <w:p w14:paraId="55BF9704" w14:textId="77777777" w:rsidR="00560D92" w:rsidRPr="00560D92" w:rsidRDefault="00560D92" w:rsidP="00560D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 xml:space="preserve">    В течение учебного года дети совместно с воспитателями занимались разработкой сценариев к  мероприятиям, подготовкой выступлений детского состава (в том числе и соведущих). Готовили  материал для оформления аудиторий к мероприятиям. Непосредственно оформляли  сами аудитории к праздникам («День знаний», «Осенины», «Новогодний карнавал» стенды трудовых операций). </w:t>
      </w:r>
    </w:p>
    <w:p w14:paraId="32116512" w14:textId="77777777" w:rsidR="00560D92" w:rsidRPr="00560D92" w:rsidRDefault="00560D92" w:rsidP="00560D92">
      <w:pPr>
        <w:pStyle w:val="a9"/>
        <w:spacing w:before="0" w:beforeAutospacing="0" w:after="0" w:afterAutospacing="0" w:line="276" w:lineRule="auto"/>
        <w:jc w:val="both"/>
        <w:rPr>
          <w:b/>
          <w:bCs/>
          <w:color w:val="000000"/>
          <w:u w:val="single"/>
        </w:rPr>
      </w:pPr>
      <w:r w:rsidRPr="00560D92">
        <w:rPr>
          <w:b/>
        </w:rPr>
        <w:t>Реабилитационно - профилактическая  деятельность</w:t>
      </w:r>
    </w:p>
    <w:p w14:paraId="605F3D9A" w14:textId="77777777" w:rsidR="00560D92" w:rsidRPr="00560D92" w:rsidRDefault="00560D92" w:rsidP="00560D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color w:val="000000"/>
          <w:sz w:val="24"/>
          <w:szCs w:val="24"/>
        </w:rPr>
        <w:t xml:space="preserve">        Система работы в данном направлении представляет собой совокупность мероприятий, обеспечивающих профилактику предупреждения правонарушений среди несовершеннолетних.</w:t>
      </w:r>
      <w:r w:rsidRPr="00560D92">
        <w:rPr>
          <w:rFonts w:ascii="Times New Roman" w:hAnsi="Times New Roman" w:cs="Times New Roman"/>
          <w:sz w:val="24"/>
          <w:szCs w:val="24"/>
        </w:rPr>
        <w:t xml:space="preserve"> Осуществляя работу по профилактике социальных отклонений в поведении детей с интеллектуальными нарушениями педагогический коллектив обращает серьезное внимание на вопросы антиалкогольной, антинаркотической пропаганды. В течение года реализован «Комплексный план профилактических мероприятий», «План профилактической работы по предупреждению правонарушений и преступлений 2021-2022уч. год».  Воспитатели подбирают разнообразные формы проведения профилактических мероприятий: экскурсии, выставки рисунков, ролевые игры, ситуативные игры, практикумы, конкурсы и т. д..   Контингент учащихся в школе сложный, много детей из неполных, неблагополучных семей, дети-сироты.  Постоянная работа  педагогического коллектива с детьми, состоящими на профилактическом учете в школе, исправляет их поведение, удерживает от правонарушений. В школе отлажена система контроля и сопровождения детей нуждающихся в психолого-педагогической поддержки. Это организовано следующим образом: для выявления детей, нуждающихся в дополнительном сопровождении, прежде всего  МПК классов, проводится диагностика. Далее составляется общая картинка, за каждым ребенком закрепляется ответственный педагог, который  заводит дневник индивидуального сопровождения, вносит необходимые данные, и обеспечивает передвижение данного журнала по специалистам. Все узкие специалисты получают «Карту по выявлению детей» и соответственно организуют индивидуальный подход к данному ребенку, способствуют созданию у</w:t>
      </w:r>
      <w:r w:rsidRPr="00560D9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словий для воспитания, </w:t>
      </w:r>
      <w:r w:rsidRPr="00560D92">
        <w:rPr>
          <w:rStyle w:val="aa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обучения</w:t>
      </w:r>
      <w:r w:rsidRPr="00560D9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и развития ребёнка на каждом возрастном этапе, для принятия  оптимальных решений в различных ситуациях жизненного выбора</w:t>
      </w:r>
      <w:r w:rsidRPr="00560D92">
        <w:rPr>
          <w:rFonts w:ascii="Times New Roman" w:hAnsi="Times New Roman" w:cs="Times New Roman"/>
          <w:sz w:val="24"/>
          <w:szCs w:val="24"/>
        </w:rPr>
        <w:t>, 1 раз в четверть вносят записи о проделанной работе в журнале.</w:t>
      </w:r>
    </w:p>
    <w:p w14:paraId="40CB2386" w14:textId="77777777" w:rsidR="00560D92" w:rsidRPr="00560D92" w:rsidRDefault="00560D92" w:rsidP="00560D92">
      <w:pPr>
        <w:shd w:val="clear" w:color="auto" w:fill="FFFFFF"/>
        <w:spacing w:after="0"/>
        <w:ind w:right="21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D92">
        <w:rPr>
          <w:rFonts w:ascii="Times New Roman" w:hAnsi="Times New Roman" w:cs="Times New Roman"/>
          <w:color w:val="000000"/>
          <w:sz w:val="24"/>
          <w:szCs w:val="24"/>
        </w:rPr>
        <w:t xml:space="preserve">     Основными направлениями в работе школы  во 2-ю половину дня по профилактике правонарушений и предупреждению беспризорности являются:</w:t>
      </w:r>
    </w:p>
    <w:p w14:paraId="4C1E98B5" w14:textId="77777777" w:rsidR="00560D92" w:rsidRPr="00560D92" w:rsidRDefault="00560D92" w:rsidP="00560D92">
      <w:pPr>
        <w:pStyle w:val="a9"/>
        <w:spacing w:before="0" w:beforeAutospacing="0" w:after="0" w:afterAutospacing="0" w:line="276" w:lineRule="auto"/>
        <w:jc w:val="both"/>
        <w:rPr>
          <w:color w:val="000000"/>
        </w:rPr>
      </w:pPr>
      <w:r w:rsidRPr="00560D92">
        <w:rPr>
          <w:color w:val="000000"/>
        </w:rPr>
        <w:t>1. Информационно-пропагандистское</w:t>
      </w:r>
    </w:p>
    <w:p w14:paraId="4CD5271A" w14:textId="77777777" w:rsidR="00560D92" w:rsidRPr="00560D92" w:rsidRDefault="00560D92" w:rsidP="00560D92">
      <w:pPr>
        <w:pStyle w:val="a9"/>
        <w:spacing w:before="0" w:beforeAutospacing="0" w:after="0" w:afterAutospacing="0" w:line="276" w:lineRule="auto"/>
        <w:jc w:val="both"/>
        <w:rPr>
          <w:color w:val="000000"/>
        </w:rPr>
      </w:pPr>
      <w:r w:rsidRPr="00560D92">
        <w:rPr>
          <w:color w:val="000000"/>
        </w:rPr>
        <w:t>2. Социально-педагогическое</w:t>
      </w:r>
    </w:p>
    <w:p w14:paraId="2849F7FF" w14:textId="77777777" w:rsidR="00560D92" w:rsidRPr="00560D92" w:rsidRDefault="00560D92" w:rsidP="00560D92">
      <w:pPr>
        <w:pStyle w:val="a9"/>
        <w:spacing w:before="0" w:beforeAutospacing="0" w:after="0" w:afterAutospacing="0" w:line="276" w:lineRule="auto"/>
        <w:jc w:val="both"/>
        <w:rPr>
          <w:color w:val="000000"/>
        </w:rPr>
      </w:pPr>
      <w:r w:rsidRPr="00560D92">
        <w:rPr>
          <w:color w:val="000000"/>
        </w:rPr>
        <w:t>3. Коррекционно-психологическое</w:t>
      </w:r>
    </w:p>
    <w:p w14:paraId="38BBCC87" w14:textId="77777777" w:rsidR="00560D92" w:rsidRPr="00560D92" w:rsidRDefault="00560D92" w:rsidP="00560D92">
      <w:pPr>
        <w:pStyle w:val="a9"/>
        <w:spacing w:before="0" w:beforeAutospacing="0" w:after="0" w:afterAutospacing="0" w:line="276" w:lineRule="auto"/>
        <w:jc w:val="both"/>
        <w:rPr>
          <w:color w:val="000000"/>
        </w:rPr>
      </w:pPr>
      <w:r w:rsidRPr="00560D92">
        <w:rPr>
          <w:color w:val="000000"/>
        </w:rPr>
        <w:t>4. Внеурочная занятость</w:t>
      </w:r>
    </w:p>
    <w:p w14:paraId="17A2172F" w14:textId="77777777" w:rsidR="00560D92" w:rsidRPr="00560D92" w:rsidRDefault="00560D92" w:rsidP="00560D92">
      <w:pPr>
        <w:pStyle w:val="a9"/>
        <w:spacing w:before="0" w:beforeAutospacing="0" w:after="0" w:afterAutospacing="0" w:line="276" w:lineRule="auto"/>
        <w:jc w:val="both"/>
        <w:rPr>
          <w:color w:val="000000"/>
        </w:rPr>
      </w:pPr>
      <w:r w:rsidRPr="00560D92">
        <w:rPr>
          <w:color w:val="000000"/>
        </w:rPr>
        <w:t>Первое и второе направление деятельности очень тесно связаны друг с другом.</w:t>
      </w:r>
    </w:p>
    <w:p w14:paraId="40602C22" w14:textId="77777777" w:rsidR="00560D92" w:rsidRPr="00560D92" w:rsidRDefault="00560D92" w:rsidP="00560D92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0D9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В истекшем учебном году были проведены следующие мероприятия, направленные на профилактику правонарушений:</w:t>
      </w:r>
      <w:r w:rsidRPr="00560D92">
        <w:rPr>
          <w:rFonts w:ascii="Times New Roman" w:hAnsi="Times New Roman" w:cs="Times New Roman"/>
          <w:sz w:val="24"/>
          <w:szCs w:val="24"/>
        </w:rPr>
        <w:t xml:space="preserve"> игра - квест «День солидарности в борьбе с терроризмом»,  </w:t>
      </w:r>
      <w:r w:rsidRPr="00560D92">
        <w:rPr>
          <w:rFonts w:ascii="Times New Roman" w:hAnsi="Times New Roman" w:cs="Times New Roman"/>
          <w:iCs/>
          <w:sz w:val="24"/>
          <w:szCs w:val="24"/>
        </w:rPr>
        <w:t>месячник безопасности в рамках ОУ (</w:t>
      </w:r>
      <w:r w:rsidRPr="00560D92">
        <w:rPr>
          <w:rFonts w:ascii="Times New Roman" w:hAnsi="Times New Roman" w:cs="Times New Roman"/>
          <w:bCs/>
          <w:iCs/>
          <w:sz w:val="24"/>
          <w:szCs w:val="24"/>
        </w:rPr>
        <w:t xml:space="preserve">воспитательные часы, экскурсии о безопасном поведении на дорогах, поведении в чрезвычайных ситуациях), </w:t>
      </w:r>
      <w:r w:rsidRPr="00560D92">
        <w:rPr>
          <w:rFonts w:ascii="Times New Roman" w:hAnsi="Times New Roman" w:cs="Times New Roman"/>
          <w:sz w:val="24"/>
          <w:szCs w:val="24"/>
        </w:rPr>
        <w:t xml:space="preserve"> конкурс агитбригад «Закон -один на всех»,  районный  смотр - конкурс агитационных бригад «Здоровое поколение – здоровая нация»,   вн. мероприятие «Семья и Отечество в моей жизни», посвященное дню матери</w:t>
      </w:r>
      <w:r w:rsidRPr="00560D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560D92">
        <w:rPr>
          <w:rFonts w:ascii="Times New Roman" w:hAnsi="Times New Roman" w:cs="Times New Roman"/>
          <w:sz w:val="24"/>
          <w:szCs w:val="24"/>
        </w:rPr>
        <w:t xml:space="preserve"> и пр.</w:t>
      </w:r>
    </w:p>
    <w:p w14:paraId="4489E7D2" w14:textId="77777777" w:rsidR="00560D92" w:rsidRPr="00560D92" w:rsidRDefault="00560D92" w:rsidP="00560D9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D92">
        <w:rPr>
          <w:rFonts w:ascii="Times New Roman" w:hAnsi="Times New Roman" w:cs="Times New Roman"/>
          <w:b/>
          <w:sz w:val="24"/>
          <w:szCs w:val="24"/>
        </w:rPr>
        <w:t>Деятельность детской организации «Надежда»</w:t>
      </w:r>
    </w:p>
    <w:p w14:paraId="798F4A76" w14:textId="77777777" w:rsidR="00560D92" w:rsidRPr="00560D92" w:rsidRDefault="00560D92" w:rsidP="00560D92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 xml:space="preserve"> Школьное самоуправление относится к числу наиболее актуальных проблем нашей школы, что объясняется психическими особенностями детей с интеллектуальной недостаточностью. Говоря о школьном самоуправлении в наших условиях можно говорить лишь о соуправлении (дети работают под руководством и совместно с  педагогами). В качестве основы организации органов ученического самоуправления предполагается работа взрослых с детьми, где взрослый (воспитатель) является носителем неких умений, а ученик перенимает данный опыт в результате организации досуговой деятельности. </w:t>
      </w:r>
    </w:p>
    <w:p w14:paraId="092895A5" w14:textId="77777777" w:rsidR="00560D92" w:rsidRPr="00560D92" w:rsidRDefault="00560D92" w:rsidP="00560D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>В 2021/22 уч. году организован выбор ученического актива в соответствии со структурой  ДО. Охват обучающихся, воспитанников детской общественной организацией составляет  более 70 %.</w:t>
      </w:r>
    </w:p>
    <w:p w14:paraId="75018952" w14:textId="77777777" w:rsidR="00560D92" w:rsidRPr="00560D92" w:rsidRDefault="00560D92" w:rsidP="00560D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D92">
        <w:rPr>
          <w:rFonts w:ascii="Times New Roman" w:hAnsi="Times New Roman" w:cs="Times New Roman"/>
          <w:b/>
          <w:sz w:val="24"/>
          <w:szCs w:val="24"/>
        </w:rPr>
        <w:t>Мероприятия, реализованные органами соуправления «Надежда»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7230"/>
      </w:tblGrid>
      <w:tr w:rsidR="00560D92" w:rsidRPr="00560D92" w14:paraId="5C6A0DA4" w14:textId="77777777" w:rsidTr="00952B4E">
        <w:tc>
          <w:tcPr>
            <w:tcW w:w="2376" w:type="dxa"/>
          </w:tcPr>
          <w:p w14:paraId="56FDF956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/отв. воспитатель </w:t>
            </w:r>
          </w:p>
        </w:tc>
        <w:tc>
          <w:tcPr>
            <w:tcW w:w="7230" w:type="dxa"/>
          </w:tcPr>
          <w:p w14:paraId="68533D78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</w:tr>
      <w:tr w:rsidR="00560D92" w:rsidRPr="00560D92" w14:paraId="720C1D6C" w14:textId="77777777" w:rsidTr="00952B4E">
        <w:trPr>
          <w:cantSplit/>
          <w:trHeight w:val="1134"/>
        </w:trPr>
        <w:tc>
          <w:tcPr>
            <w:tcW w:w="2376" w:type="dxa"/>
            <w:textDirection w:val="btLr"/>
          </w:tcPr>
          <w:p w14:paraId="6B9A3FBE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образования:  группа 4 класса; отв. воспитатель:</w:t>
            </w:r>
          </w:p>
          <w:p w14:paraId="178C3CD5" w14:textId="77777777" w:rsidR="00560D92" w:rsidRPr="00560D92" w:rsidRDefault="00560D92" w:rsidP="00560D9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Данилова Е.В.</w:t>
            </w:r>
          </w:p>
        </w:tc>
        <w:tc>
          <w:tcPr>
            <w:tcW w:w="7230" w:type="dxa"/>
          </w:tcPr>
          <w:p w14:paraId="7A0684ED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Рейд «Школьная форма»;</w:t>
            </w:r>
          </w:p>
          <w:p w14:paraId="67267839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Рейд «Сменная обувь»;</w:t>
            </w:r>
          </w:p>
          <w:p w14:paraId="49DF13EC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Рейд «Живи дольше учебник»</w:t>
            </w:r>
          </w:p>
          <w:p w14:paraId="0E0C302F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Итоги рейдов «Школьная форма»;</w:t>
            </w:r>
          </w:p>
          <w:p w14:paraId="04A140B0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Акция «Милосердия»;</w:t>
            </w:r>
          </w:p>
          <w:p w14:paraId="393B4999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Акция «Поздравляем мам»;</w:t>
            </w:r>
          </w:p>
          <w:p w14:paraId="32834C1F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«Россия- территория Эколят»</w:t>
            </w:r>
          </w:p>
        </w:tc>
      </w:tr>
      <w:tr w:rsidR="00560D92" w:rsidRPr="00560D92" w14:paraId="75DE09F3" w14:textId="77777777" w:rsidTr="00952B4E">
        <w:trPr>
          <w:cantSplit/>
          <w:trHeight w:val="1134"/>
        </w:trPr>
        <w:tc>
          <w:tcPr>
            <w:tcW w:w="2376" w:type="dxa"/>
            <w:textDirection w:val="btLr"/>
          </w:tcPr>
          <w:p w14:paraId="55D1A21B" w14:textId="77777777" w:rsidR="00560D92" w:rsidRPr="00560D92" w:rsidRDefault="00560D92" w:rsidP="00560D9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Министерство оформления/ Малютина О.А.</w:t>
            </w:r>
          </w:p>
        </w:tc>
        <w:tc>
          <w:tcPr>
            <w:tcW w:w="7230" w:type="dxa"/>
          </w:tcPr>
          <w:p w14:paraId="6644D8F9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-Изготовление открыток и стенгазеты кДню воспитателя, Дню Учителя;</w:t>
            </w:r>
          </w:p>
          <w:p w14:paraId="7A44A943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-Стенгазета «Листья желтые скажите,  что вам сниться»;</w:t>
            </w:r>
          </w:p>
          <w:p w14:paraId="371E6341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-Газета-поздравление «с Новым годом»;</w:t>
            </w:r>
          </w:p>
          <w:p w14:paraId="23D28E74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-Праздничная стенгазета «Ура, КАНИКУЛЫ»</w:t>
            </w:r>
          </w:p>
          <w:p w14:paraId="5FAFC9D0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D92" w:rsidRPr="00560D92" w14:paraId="1A190157" w14:textId="77777777" w:rsidTr="00952B4E">
        <w:trPr>
          <w:cantSplit/>
          <w:trHeight w:val="1134"/>
        </w:trPr>
        <w:tc>
          <w:tcPr>
            <w:tcW w:w="2376" w:type="dxa"/>
            <w:textDirection w:val="btLr"/>
          </w:tcPr>
          <w:p w14:paraId="6230A3DD" w14:textId="77777777" w:rsidR="00560D92" w:rsidRPr="00560D92" w:rsidRDefault="00560D92" w:rsidP="00560D9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 культуры:  группа 6 класса; </w:t>
            </w:r>
          </w:p>
          <w:p w14:paraId="7F0B4766" w14:textId="77777777" w:rsidR="00560D92" w:rsidRPr="00560D92" w:rsidRDefault="00560D92" w:rsidP="00560D9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отв. воспитатель: Хитрова Т.Г., Филиппова Ю.</w:t>
            </w:r>
          </w:p>
          <w:p w14:paraId="6EBF0665" w14:textId="77777777" w:rsidR="00560D92" w:rsidRPr="00560D92" w:rsidRDefault="00560D92" w:rsidP="00560D9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</w:p>
          <w:p w14:paraId="316531BA" w14:textId="77777777" w:rsidR="00560D92" w:rsidRPr="00560D92" w:rsidRDefault="00560D92" w:rsidP="00560D9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14:paraId="123168BE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Восп. час «Имя трагедии Беслан»</w:t>
            </w:r>
          </w:p>
          <w:p w14:paraId="0C8BEF08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Линейка «Акция милосердия»</w:t>
            </w:r>
          </w:p>
          <w:p w14:paraId="6F5DCD9C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Акция «Поздравляем мам»</w:t>
            </w:r>
          </w:p>
          <w:p w14:paraId="7CA5D35A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«Россия- территория Эколят»</w:t>
            </w:r>
          </w:p>
          <w:p w14:paraId="00AA234D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Районный конкурс «Виват победа»</w:t>
            </w:r>
          </w:p>
        </w:tc>
      </w:tr>
      <w:tr w:rsidR="00560D92" w:rsidRPr="00560D92" w14:paraId="06557193" w14:textId="77777777" w:rsidTr="00952B4E">
        <w:trPr>
          <w:cantSplit/>
          <w:trHeight w:val="1134"/>
        </w:trPr>
        <w:tc>
          <w:tcPr>
            <w:tcW w:w="2376" w:type="dxa"/>
            <w:textDirection w:val="btLr"/>
          </w:tcPr>
          <w:p w14:paraId="4C551B35" w14:textId="77777777" w:rsidR="00560D92" w:rsidRPr="00560D92" w:rsidRDefault="00560D92" w:rsidP="00560D9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спорта:  группа 7 класса; </w:t>
            </w:r>
          </w:p>
          <w:p w14:paraId="780192DC" w14:textId="77777777" w:rsidR="00560D92" w:rsidRPr="00560D92" w:rsidRDefault="00560D92" w:rsidP="00560D9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отв. воспитатели: Пантелеева О.В.</w:t>
            </w:r>
          </w:p>
        </w:tc>
        <w:tc>
          <w:tcPr>
            <w:tcW w:w="7230" w:type="dxa"/>
          </w:tcPr>
          <w:p w14:paraId="6F6BF8E8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38C735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14:paraId="493EF786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Акция милосердия</w:t>
            </w:r>
          </w:p>
          <w:p w14:paraId="0FAA9D29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Линейка «Долой сквернословие»</w:t>
            </w:r>
          </w:p>
          <w:p w14:paraId="1F5BDA54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Линейка «Уважительное отношение к женщинам»</w:t>
            </w:r>
          </w:p>
          <w:p w14:paraId="21D39758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Акция «Меняем сигарету на конфету»</w:t>
            </w:r>
          </w:p>
          <w:p w14:paraId="4D61C1BE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Акция «Подарок маме»</w:t>
            </w:r>
          </w:p>
          <w:p w14:paraId="3A526765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D92" w:rsidRPr="00560D92" w14:paraId="48B2CC5E" w14:textId="77777777" w:rsidTr="00952B4E">
        <w:trPr>
          <w:cantSplit/>
          <w:trHeight w:val="2824"/>
        </w:trPr>
        <w:tc>
          <w:tcPr>
            <w:tcW w:w="2376" w:type="dxa"/>
            <w:textDirection w:val="btLr"/>
          </w:tcPr>
          <w:p w14:paraId="16F2CCC0" w14:textId="77777777" w:rsidR="00560D92" w:rsidRPr="00560D92" w:rsidRDefault="00560D92" w:rsidP="00560D9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A5AC00" w14:textId="77777777" w:rsidR="00560D92" w:rsidRPr="00560D92" w:rsidRDefault="00560D92" w:rsidP="00560D9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 xml:space="preserve">Мистерство труда и порядка: группа </w:t>
            </w:r>
          </w:p>
          <w:p w14:paraId="1DC47C6E" w14:textId="77777777" w:rsidR="00560D92" w:rsidRPr="00560D92" w:rsidRDefault="00560D92" w:rsidP="00560D9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 xml:space="preserve"> 8-9 класса; Отв. воспитатели: </w:t>
            </w:r>
          </w:p>
          <w:p w14:paraId="15E64854" w14:textId="77777777" w:rsidR="00560D92" w:rsidRPr="00560D92" w:rsidRDefault="00560D92" w:rsidP="00560D92">
            <w:pPr>
              <w:tabs>
                <w:tab w:val="left" w:pos="27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Ишмулкина Г.В., Ярцева Н.В.</w:t>
            </w:r>
          </w:p>
          <w:p w14:paraId="3E71731E" w14:textId="77777777" w:rsidR="00560D92" w:rsidRPr="00560D92" w:rsidRDefault="00560D92" w:rsidP="00560D9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14:paraId="215A0D02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-Общешкольная линейка «Мое поведение в интернате»,  «Милосердие», «Улица полна неожиданностей»,  «Курение в общественных местах», «Новый год к нам мчится»;</w:t>
            </w:r>
          </w:p>
          <w:p w14:paraId="16B1C7AB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-Оформление помещений к общешкольным праздникам;</w:t>
            </w:r>
          </w:p>
          <w:p w14:paraId="3D45989A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-Организация  практикумов «чистый двор»;</w:t>
            </w:r>
          </w:p>
          <w:p w14:paraId="31FC2F9A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-Реализация школьного социального проекта ««Мой двор – моя забота» -озеленение школьной территории</w:t>
            </w:r>
          </w:p>
          <w:p w14:paraId="32BAF0C0" w14:textId="77777777" w:rsidR="00560D92" w:rsidRPr="00560D92" w:rsidRDefault="00560D92" w:rsidP="00560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E570B17" w14:textId="77777777" w:rsidR="00560D92" w:rsidRPr="00560D92" w:rsidRDefault="00560D92" w:rsidP="00560D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513C22" w14:textId="77777777" w:rsidR="00560D92" w:rsidRPr="00560D92" w:rsidRDefault="00560D92" w:rsidP="00560D92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b/>
          <w:i/>
          <w:spacing w:val="-1"/>
          <w:sz w:val="24"/>
          <w:szCs w:val="24"/>
        </w:rPr>
        <w:t>Исходя из анализа</w:t>
      </w:r>
      <w:r w:rsidRPr="00560D9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60D92">
        <w:rPr>
          <w:rFonts w:ascii="Times New Roman" w:hAnsi="Times New Roman" w:cs="Times New Roman"/>
          <w:b/>
          <w:i/>
          <w:spacing w:val="-1"/>
          <w:sz w:val="24"/>
          <w:szCs w:val="24"/>
        </w:rPr>
        <w:t>воспитательной работы,</w:t>
      </w:r>
      <w:r w:rsidRPr="00560D92">
        <w:rPr>
          <w:rFonts w:ascii="Times New Roman" w:hAnsi="Times New Roman" w:cs="Times New Roman"/>
          <w:spacing w:val="-1"/>
          <w:sz w:val="24"/>
          <w:szCs w:val="24"/>
        </w:rPr>
        <w:t xml:space="preserve"> необходимо отметить, что в целом поставленные задачи воспитательной работы в 2021-2022 учебном году можно </w:t>
      </w:r>
      <w:r w:rsidRPr="00560D92">
        <w:rPr>
          <w:rFonts w:ascii="Times New Roman" w:hAnsi="Times New Roman" w:cs="Times New Roman"/>
          <w:sz w:val="24"/>
          <w:szCs w:val="24"/>
        </w:rPr>
        <w:t xml:space="preserve">считать выполненными.  Воспитательная работа школы находилась на хорошем уровне, выполнен большой объём работы по созданию условий для  формирования личности ребенка с умственной отсталостью. В новом учебном году в области воспитания намечены следующие задачи:      </w:t>
      </w:r>
    </w:p>
    <w:p w14:paraId="137CC8D5" w14:textId="77777777" w:rsidR="00560D92" w:rsidRPr="00560D92" w:rsidRDefault="00560D92" w:rsidP="00560D92">
      <w:pPr>
        <w:pStyle w:val="ConsPlusNormal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>Активизация  становления ценностных ориентаций обучающихся, определение коррекционных и компенсаторных возможностей в соответствии со структурой  дефекта, через систему воспитания и дополнительного образования, обеспечивающих содержательный образовательно-культурный досуг;</w:t>
      </w:r>
    </w:p>
    <w:p w14:paraId="35315D1C" w14:textId="77777777" w:rsidR="00560D92" w:rsidRPr="00560D92" w:rsidRDefault="00560D92" w:rsidP="00560D92">
      <w:pPr>
        <w:pStyle w:val="ConsPlusNormal"/>
        <w:numPr>
          <w:ilvl w:val="0"/>
          <w:numId w:val="33"/>
        </w:numPr>
        <w:spacing w:line="276" w:lineRule="auto"/>
        <w:jc w:val="both"/>
        <w:rPr>
          <w:rStyle w:val="aa"/>
          <w:rFonts w:ascii="Times New Roman" w:hAnsi="Times New Roman" w:cs="Times New Roman"/>
          <w:bCs w:val="0"/>
          <w:sz w:val="24"/>
          <w:szCs w:val="24"/>
        </w:rPr>
      </w:pPr>
      <w:r w:rsidRPr="00560D92">
        <w:rPr>
          <w:rFonts w:ascii="Times New Roman" w:hAnsi="Times New Roman" w:cs="Times New Roman"/>
          <w:iCs/>
          <w:sz w:val="24"/>
          <w:szCs w:val="24"/>
        </w:rPr>
        <w:t xml:space="preserve">Способствовать </w:t>
      </w:r>
      <w:r w:rsidRPr="00560D92">
        <w:rPr>
          <w:rFonts w:ascii="Times New Roman" w:hAnsi="Times New Roman" w:cs="Times New Roman"/>
          <w:sz w:val="24"/>
          <w:szCs w:val="24"/>
        </w:rPr>
        <w:t>социальной адаптации и профессионально-трудовой подготовке при освоении обучающимися  доступного им объема содержания образования;</w:t>
      </w:r>
    </w:p>
    <w:p w14:paraId="41CDCAD2" w14:textId="77777777" w:rsidR="00560D92" w:rsidRPr="00560D92" w:rsidRDefault="00560D92" w:rsidP="00560D92">
      <w:pPr>
        <w:numPr>
          <w:ilvl w:val="0"/>
          <w:numId w:val="33"/>
        </w:numPr>
        <w:tabs>
          <w:tab w:val="left" w:pos="720"/>
          <w:tab w:val="left" w:pos="3300"/>
        </w:tabs>
        <w:suppressAutoHyphens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60D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Содействовать  развитию  базовых  учебных  действий   </w:t>
      </w:r>
      <w:r w:rsidRPr="00560D92">
        <w:rPr>
          <w:rFonts w:ascii="Times New Roman" w:hAnsi="Times New Roman" w:cs="Times New Roman"/>
          <w:iCs/>
          <w:sz w:val="24"/>
          <w:szCs w:val="24"/>
        </w:rPr>
        <w:t xml:space="preserve">через коррекцию недостатков познавательной деятельности и эмоционально-волевой сферы, подготовку к участию в трудовой деятельности, </w:t>
      </w:r>
      <w:r w:rsidRPr="00560D92">
        <w:rPr>
          <w:rFonts w:ascii="Times New Roman" w:hAnsi="Times New Roman" w:cs="Times New Roman"/>
          <w:sz w:val="24"/>
          <w:szCs w:val="24"/>
        </w:rPr>
        <w:t xml:space="preserve"> формирование социально-бытовых навыков и навыков самообслуживания;</w:t>
      </w:r>
      <w:r w:rsidRPr="00560D92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0EEAB75A" w14:textId="77777777" w:rsidR="00560D92" w:rsidRPr="00560D92" w:rsidRDefault="00560D92" w:rsidP="00560D92">
      <w:pPr>
        <w:pStyle w:val="ConsPlusNormal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sz w:val="24"/>
          <w:szCs w:val="24"/>
        </w:rPr>
        <w:t>Продолжить  работу по сохранению и укреплению здоровья обучающихся на основе совершенствования образовательного процесса, организации охранительного режима, постепенного расширения образовательного пространства, выходящего за пределы организации</w:t>
      </w:r>
    </w:p>
    <w:p w14:paraId="5D88C219" w14:textId="77777777" w:rsidR="00560D92" w:rsidRPr="00560D92" w:rsidRDefault="00560D92" w:rsidP="00560D92">
      <w:pPr>
        <w:tabs>
          <w:tab w:val="left" w:pos="3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8B2115" w14:textId="77777777" w:rsidR="00560D92" w:rsidRPr="00560D92" w:rsidRDefault="00560D92" w:rsidP="00560D92">
      <w:pPr>
        <w:tabs>
          <w:tab w:val="left" w:pos="3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8100F8" w14:textId="77777777" w:rsidR="00560D92" w:rsidRPr="00560D92" w:rsidRDefault="00560D92" w:rsidP="00560D92">
      <w:pPr>
        <w:tabs>
          <w:tab w:val="left" w:pos="3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0ED183" w14:textId="77777777" w:rsidR="00B73D4D" w:rsidRDefault="00B73D4D" w:rsidP="00B73D4D">
      <w:pPr>
        <w:pStyle w:val="ParaAttribute1"/>
        <w:jc w:val="left"/>
        <w:rPr>
          <w:rFonts w:eastAsiaTheme="minorEastAsia"/>
          <w:sz w:val="24"/>
          <w:szCs w:val="24"/>
        </w:rPr>
      </w:pPr>
    </w:p>
    <w:p w14:paraId="01883089" w14:textId="77777777" w:rsidR="00287107" w:rsidRPr="00560D92" w:rsidRDefault="00D469C4" w:rsidP="00B73D4D">
      <w:pPr>
        <w:pStyle w:val="ParaAttribute1"/>
        <w:jc w:val="left"/>
        <w:rPr>
          <w:rStyle w:val="CharAttribute0"/>
          <w:rFonts w:eastAsia="Batang"/>
          <w:b/>
          <w:bCs/>
          <w:iCs/>
          <w:sz w:val="24"/>
          <w:szCs w:val="24"/>
        </w:rPr>
      </w:pPr>
      <w:r w:rsidRPr="00560D92">
        <w:rPr>
          <w:rStyle w:val="CharAttribute0"/>
          <w:rFonts w:eastAsia="Batang"/>
          <w:b/>
          <w:bCs/>
          <w:iCs/>
          <w:sz w:val="24"/>
          <w:szCs w:val="24"/>
        </w:rPr>
        <w:t xml:space="preserve"> </w:t>
      </w:r>
    </w:p>
    <w:p w14:paraId="60BAB61C" w14:textId="77777777" w:rsidR="00D469C4" w:rsidRPr="00560D92" w:rsidRDefault="00952B4E" w:rsidP="00D469C4">
      <w:pPr>
        <w:pStyle w:val="ParaAttribute1"/>
        <w:jc w:val="right"/>
        <w:rPr>
          <w:rStyle w:val="CharAttribute0"/>
          <w:rFonts w:eastAsia="Batang"/>
          <w:b/>
          <w:bCs/>
          <w:iCs/>
          <w:sz w:val="24"/>
          <w:szCs w:val="24"/>
        </w:rPr>
      </w:pPr>
      <w:r>
        <w:rPr>
          <w:rStyle w:val="CharAttribute0"/>
          <w:rFonts w:eastAsia="Batang"/>
          <w:b/>
          <w:bCs/>
          <w:iCs/>
          <w:sz w:val="24"/>
          <w:szCs w:val="24"/>
        </w:rPr>
        <w:t>Приложение № 2</w:t>
      </w:r>
      <w:r w:rsidR="00D469C4" w:rsidRPr="00560D92">
        <w:rPr>
          <w:rStyle w:val="CharAttribute0"/>
          <w:rFonts w:eastAsia="Batang"/>
          <w:b/>
          <w:bCs/>
          <w:iCs/>
          <w:sz w:val="24"/>
          <w:szCs w:val="24"/>
        </w:rPr>
        <w:t>.</w:t>
      </w:r>
    </w:p>
    <w:p w14:paraId="75E92ECE" w14:textId="77777777" w:rsidR="00D469C4" w:rsidRPr="00560D92" w:rsidRDefault="00D469C4" w:rsidP="00D469C4">
      <w:pPr>
        <w:pStyle w:val="ParaAttribute1"/>
        <w:jc w:val="right"/>
        <w:rPr>
          <w:rStyle w:val="CharAttribute0"/>
          <w:rFonts w:eastAsia="Batang"/>
          <w:b/>
          <w:bCs/>
          <w:iCs/>
          <w:sz w:val="24"/>
          <w:szCs w:val="24"/>
        </w:rPr>
      </w:pPr>
    </w:p>
    <w:p w14:paraId="0DB589F4" w14:textId="77777777" w:rsidR="008172A6" w:rsidRPr="00560D92" w:rsidRDefault="00D52CEB" w:rsidP="008F5E86">
      <w:pPr>
        <w:pStyle w:val="ParaAttribute1"/>
        <w:rPr>
          <w:b/>
          <w:sz w:val="24"/>
          <w:szCs w:val="24"/>
        </w:rPr>
      </w:pPr>
      <w:r w:rsidRPr="00560D92">
        <w:rPr>
          <w:b/>
          <w:sz w:val="24"/>
          <w:szCs w:val="24"/>
        </w:rPr>
        <w:t xml:space="preserve">ПРИМЕРНЫЙ </w:t>
      </w:r>
      <w:r w:rsidR="00287107" w:rsidRPr="00560D92">
        <w:rPr>
          <w:b/>
          <w:sz w:val="24"/>
          <w:szCs w:val="24"/>
        </w:rPr>
        <w:t xml:space="preserve"> ПЛАН ВОСПИТАТЕЛЬНОЙ РАБОТЫ ОРГАНИЗАЦИИ</w:t>
      </w:r>
    </w:p>
    <w:p w14:paraId="087A0586" w14:textId="77777777" w:rsidR="00287107" w:rsidRPr="00560D92" w:rsidRDefault="00287107" w:rsidP="008F5E86">
      <w:pPr>
        <w:pStyle w:val="ParaAttribute1"/>
        <w:rPr>
          <w:rStyle w:val="CharAttribute0"/>
          <w:rFonts w:eastAsia="Batang"/>
          <w:b/>
          <w:bCs/>
          <w:i/>
          <w:i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45"/>
        <w:gridCol w:w="900"/>
        <w:gridCol w:w="392"/>
        <w:gridCol w:w="1529"/>
        <w:gridCol w:w="313"/>
        <w:gridCol w:w="2658"/>
      </w:tblGrid>
      <w:tr w:rsidR="00A763EB" w:rsidRPr="00560D92" w14:paraId="123FE246" w14:textId="77777777" w:rsidTr="00FF43FE">
        <w:tc>
          <w:tcPr>
            <w:tcW w:w="10137" w:type="dxa"/>
            <w:gridSpan w:val="6"/>
            <w:shd w:val="solid" w:color="D9D9D9" w:fill="FFFFFF"/>
          </w:tcPr>
          <w:p w14:paraId="4C329BC7" w14:textId="77777777" w:rsidR="00A763EB" w:rsidRPr="00560D92" w:rsidRDefault="00A763EB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</w:p>
          <w:p w14:paraId="4C8F00AD" w14:textId="77777777" w:rsidR="00A763EB" w:rsidRPr="00560D92" w:rsidRDefault="00A763EB" w:rsidP="008F5E86">
            <w:pPr>
              <w:pStyle w:val="ParaAttribute2"/>
              <w:rPr>
                <w:rStyle w:val="CharAttribute2"/>
                <w:rFonts w:hAnsi="Times New Roman"/>
                <w:b/>
                <w:bCs/>
                <w:caps/>
                <w:color w:val="000000"/>
                <w:sz w:val="24"/>
                <w:szCs w:val="24"/>
              </w:rPr>
            </w:pPr>
            <w:r w:rsidRPr="00560D92">
              <w:rPr>
                <w:rStyle w:val="CharAttribute2"/>
                <w:rFonts w:hAnsi="Times New Roman"/>
                <w:b/>
                <w:bCs/>
                <w:caps/>
                <w:color w:val="000000"/>
                <w:sz w:val="24"/>
                <w:szCs w:val="24"/>
              </w:rPr>
              <w:t>План-СЕТКАвоспитательной</w:t>
            </w:r>
            <w:r w:rsidR="00287107" w:rsidRPr="00560D92">
              <w:rPr>
                <w:rStyle w:val="CharAttribute2"/>
                <w:rFonts w:hAnsi="Times New Roman"/>
                <w:b/>
                <w:bCs/>
                <w:caps/>
                <w:color w:val="000000"/>
                <w:sz w:val="24"/>
                <w:szCs w:val="24"/>
              </w:rPr>
              <w:t xml:space="preserve"> </w:t>
            </w:r>
            <w:r w:rsidRPr="00560D92">
              <w:rPr>
                <w:rStyle w:val="CharAttribute2"/>
                <w:rFonts w:hAnsi="Times New Roman"/>
                <w:b/>
                <w:bCs/>
                <w:caps/>
                <w:color w:val="000000"/>
                <w:sz w:val="24"/>
                <w:szCs w:val="24"/>
              </w:rPr>
              <w:t>работы</w:t>
            </w:r>
          </w:p>
          <w:p w14:paraId="2519CF75" w14:textId="77777777" w:rsidR="00A763EB" w:rsidRPr="00560D92" w:rsidRDefault="00A763EB" w:rsidP="008F5E86">
            <w:pPr>
              <w:pStyle w:val="ParaAttribute2"/>
              <w:rPr>
                <w:rStyle w:val="CharAttribute2"/>
                <w:rFonts w:hAnsi="Times New Roman"/>
                <w:b/>
                <w:bCs/>
                <w:caps/>
                <w:color w:val="000000"/>
                <w:sz w:val="24"/>
                <w:szCs w:val="24"/>
              </w:rPr>
            </w:pPr>
            <w:r w:rsidRPr="00560D92">
              <w:rPr>
                <w:rStyle w:val="CharAttribute2"/>
                <w:rFonts w:hAnsi="Times New Roman"/>
                <w:b/>
                <w:bCs/>
                <w:caps/>
                <w:color w:val="000000"/>
                <w:sz w:val="24"/>
                <w:szCs w:val="24"/>
              </w:rPr>
              <w:t>НОШ</w:t>
            </w:r>
          </w:p>
          <w:p w14:paraId="6A38707A" w14:textId="77777777" w:rsidR="00A763EB" w:rsidRPr="00560D92" w:rsidRDefault="00A763EB" w:rsidP="008F5E86">
            <w:pPr>
              <w:pStyle w:val="ParaAttribute2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A763EB" w:rsidRPr="00560D92" w14:paraId="76B24194" w14:textId="77777777" w:rsidTr="00FF43FE">
        <w:tc>
          <w:tcPr>
            <w:tcW w:w="10137" w:type="dxa"/>
            <w:gridSpan w:val="6"/>
          </w:tcPr>
          <w:p w14:paraId="37D844C3" w14:textId="77777777" w:rsidR="00A763EB" w:rsidRPr="00560D92" w:rsidRDefault="00A763EB" w:rsidP="008F5E86">
            <w:pPr>
              <w:pStyle w:val="ParaAttribute2"/>
              <w:rPr>
                <w:i/>
                <w:color w:val="000000"/>
                <w:sz w:val="24"/>
                <w:szCs w:val="24"/>
              </w:rPr>
            </w:pPr>
          </w:p>
          <w:p w14:paraId="7ED2C28E" w14:textId="77777777" w:rsidR="00A763EB" w:rsidRPr="00560D92" w:rsidRDefault="00A763EB" w:rsidP="008F5E86">
            <w:pPr>
              <w:pStyle w:val="ParaAttribute3"/>
              <w:rPr>
                <w:rStyle w:val="CharAttribute5"/>
                <w:rFonts w:ascii="Times New Roman" w:eastAsia="Calibri"/>
                <w:b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Классное</w:t>
            </w:r>
            <w:r w:rsidR="00BC3C5D"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 xml:space="preserve"> </w:t>
            </w: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руководство</w:t>
            </w:r>
          </w:p>
          <w:p w14:paraId="767EB9FE" w14:textId="77777777" w:rsidR="00A763EB" w:rsidRPr="00560D92" w:rsidRDefault="00A763EB" w:rsidP="008F5E86">
            <w:pPr>
              <w:pStyle w:val="ParaAttribute2"/>
              <w:rPr>
                <w:i/>
                <w:color w:val="000000"/>
                <w:sz w:val="24"/>
                <w:szCs w:val="24"/>
              </w:rPr>
            </w:pPr>
          </w:p>
        </w:tc>
      </w:tr>
      <w:tr w:rsidR="00A763EB" w:rsidRPr="00560D92" w14:paraId="33852F21" w14:textId="77777777" w:rsidTr="00FF43FE">
        <w:tc>
          <w:tcPr>
            <w:tcW w:w="4345" w:type="dxa"/>
          </w:tcPr>
          <w:p w14:paraId="2F8AB1CB" w14:textId="77777777" w:rsidR="00A763EB" w:rsidRPr="00560D92" w:rsidRDefault="007D24FD" w:rsidP="00FF43FE">
            <w:pPr>
              <w:pStyle w:val="ParaAttribute3"/>
              <w:jc w:val="left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92" w:type="dxa"/>
            <w:gridSpan w:val="2"/>
          </w:tcPr>
          <w:p w14:paraId="76D3894A" w14:textId="77777777" w:rsidR="00A763EB" w:rsidRPr="00560D92" w:rsidRDefault="00A763EB" w:rsidP="008F5E86">
            <w:pPr>
              <w:pStyle w:val="ParaAttribute3"/>
              <w:jc w:val="left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2" w:type="dxa"/>
            <w:gridSpan w:val="2"/>
          </w:tcPr>
          <w:p w14:paraId="2C46E634" w14:textId="77777777" w:rsidR="00A763EB" w:rsidRPr="00560D92" w:rsidRDefault="007D24FD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b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658" w:type="dxa"/>
          </w:tcPr>
          <w:p w14:paraId="36FA185B" w14:textId="77777777" w:rsidR="00A763EB" w:rsidRPr="00560D92" w:rsidRDefault="00A763EB" w:rsidP="008F5E86">
            <w:pPr>
              <w:pStyle w:val="ParaAttribute3"/>
              <w:jc w:val="left"/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A763EB" w:rsidRPr="00560D92" w14:paraId="761B9602" w14:textId="77777777" w:rsidTr="00FF43FE">
        <w:tc>
          <w:tcPr>
            <w:tcW w:w="4345" w:type="dxa"/>
          </w:tcPr>
          <w:p w14:paraId="176DD730" w14:textId="77777777" w:rsidR="00A763EB" w:rsidRPr="00560D92" w:rsidRDefault="00A763EB" w:rsidP="008F5E86">
            <w:pPr>
              <w:pStyle w:val="ParaAttribute5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sz w:val="24"/>
                <w:szCs w:val="24"/>
              </w:rPr>
              <w:t>Акция « Добрые  дела»</w:t>
            </w:r>
          </w:p>
        </w:tc>
        <w:tc>
          <w:tcPr>
            <w:tcW w:w="1292" w:type="dxa"/>
            <w:gridSpan w:val="2"/>
          </w:tcPr>
          <w:p w14:paraId="6BE509E0" w14:textId="77777777" w:rsidR="00A763EB" w:rsidRPr="00560D92" w:rsidRDefault="00A763EB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2" w:type="dxa"/>
            <w:gridSpan w:val="2"/>
          </w:tcPr>
          <w:p w14:paraId="4CB8D47B" w14:textId="77777777" w:rsidR="00A763EB" w:rsidRPr="00560D92" w:rsidRDefault="00A763EB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58" w:type="dxa"/>
          </w:tcPr>
          <w:p w14:paraId="69BC4122" w14:textId="77777777" w:rsidR="00A763EB" w:rsidRPr="00560D92" w:rsidRDefault="00A763EB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МПК класса</w:t>
            </w:r>
          </w:p>
        </w:tc>
      </w:tr>
      <w:tr w:rsidR="00A763EB" w:rsidRPr="00560D92" w14:paraId="75FB9A0E" w14:textId="77777777" w:rsidTr="00FF43FE">
        <w:tc>
          <w:tcPr>
            <w:tcW w:w="4345" w:type="dxa"/>
          </w:tcPr>
          <w:p w14:paraId="1B56B0B5" w14:textId="77777777" w:rsidR="00A763EB" w:rsidRPr="00560D92" w:rsidRDefault="00A763EB" w:rsidP="008F5E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День Знаний  (по отдельному  плану)</w:t>
            </w:r>
          </w:p>
        </w:tc>
        <w:tc>
          <w:tcPr>
            <w:tcW w:w="1292" w:type="dxa"/>
            <w:gridSpan w:val="2"/>
          </w:tcPr>
          <w:p w14:paraId="67C5CB78" w14:textId="77777777" w:rsidR="00A763EB" w:rsidRPr="00560D92" w:rsidRDefault="00A763EB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2" w:type="dxa"/>
            <w:gridSpan w:val="2"/>
          </w:tcPr>
          <w:p w14:paraId="2A1BB1E2" w14:textId="77777777" w:rsidR="00A763EB" w:rsidRPr="00560D92" w:rsidRDefault="00A763EB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 неделя сентября</w:t>
            </w:r>
          </w:p>
        </w:tc>
        <w:tc>
          <w:tcPr>
            <w:tcW w:w="2658" w:type="dxa"/>
          </w:tcPr>
          <w:p w14:paraId="0383E52D" w14:textId="77777777" w:rsidR="00A763EB" w:rsidRPr="00560D92" w:rsidRDefault="00A1489D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</w:t>
            </w:r>
            <w:r w:rsidR="00A763EB"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оспитатели</w:t>
            </w:r>
          </w:p>
        </w:tc>
      </w:tr>
      <w:tr w:rsidR="00A763EB" w:rsidRPr="00560D92" w14:paraId="32965701" w14:textId="77777777" w:rsidTr="00FF43FE">
        <w:trPr>
          <w:trHeight w:val="1703"/>
        </w:trPr>
        <w:tc>
          <w:tcPr>
            <w:tcW w:w="4345" w:type="dxa"/>
            <w:tcBorders>
              <w:bottom w:val="single" w:sz="4" w:space="0" w:color="auto"/>
            </w:tcBorders>
          </w:tcPr>
          <w:p w14:paraId="5051F974" w14:textId="77777777" w:rsidR="00A763EB" w:rsidRPr="00560D92" w:rsidRDefault="00A763EB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Неделя профилактики ДДТТ</w:t>
            </w:r>
          </w:p>
          <w:p w14:paraId="73DBC668" w14:textId="77777777" w:rsidR="00A763EB" w:rsidRPr="00560D92" w:rsidRDefault="00A763EB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Воспитательские занятия:</w:t>
            </w:r>
          </w:p>
          <w:p w14:paraId="515779DE" w14:textId="77777777" w:rsidR="00A763EB" w:rsidRPr="00560D92" w:rsidRDefault="00A763EB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1-4 кл.</w:t>
            </w:r>
          </w:p>
          <w:p w14:paraId="23EB1DAE" w14:textId="77777777" w:rsidR="00A763EB" w:rsidRPr="00560D92" w:rsidRDefault="00A763EB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- Познавательная игра «Дорожная азбука»;</w:t>
            </w:r>
          </w:p>
          <w:p w14:paraId="0DDE627F" w14:textId="77777777" w:rsidR="00A763EB" w:rsidRPr="00560D92" w:rsidRDefault="00A763EB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-Викторина «Всем ребятам надо знать как по улице шагать»</w:t>
            </w:r>
          </w:p>
        </w:tc>
        <w:tc>
          <w:tcPr>
            <w:tcW w:w="1292" w:type="dxa"/>
            <w:gridSpan w:val="2"/>
            <w:tcBorders>
              <w:bottom w:val="single" w:sz="4" w:space="0" w:color="auto"/>
            </w:tcBorders>
          </w:tcPr>
          <w:p w14:paraId="27756426" w14:textId="77777777" w:rsidR="00A763EB" w:rsidRPr="00560D92" w:rsidRDefault="00A763EB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14:paraId="5D8FE09E" w14:textId="77777777" w:rsidR="00A763EB" w:rsidRPr="00560D92" w:rsidRDefault="00A763EB" w:rsidP="008F5E86">
            <w:pPr>
              <w:pStyle w:val="ParaAttribute8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658" w:type="dxa"/>
            <w:tcBorders>
              <w:bottom w:val="single" w:sz="4" w:space="0" w:color="auto"/>
            </w:tcBorders>
          </w:tcPr>
          <w:p w14:paraId="73A8ECEE" w14:textId="77777777" w:rsidR="00A763EB" w:rsidRPr="00560D92" w:rsidRDefault="00A763EB" w:rsidP="008F5E86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МПК класса</w:t>
            </w:r>
          </w:p>
        </w:tc>
      </w:tr>
      <w:tr w:rsidR="00A763EB" w:rsidRPr="00560D92" w14:paraId="0951C78E" w14:textId="77777777" w:rsidTr="00FF43FE">
        <w:trPr>
          <w:trHeight w:val="345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4C94949C" w14:textId="77777777" w:rsidR="00A763EB" w:rsidRPr="00560D92" w:rsidRDefault="00A763EB" w:rsidP="008F5E86">
            <w:pPr>
              <w:pStyle w:val="ParaAttribute7"/>
              <w:ind w:firstLine="0"/>
              <w:rPr>
                <w:sz w:val="24"/>
                <w:szCs w:val="24"/>
              </w:rPr>
            </w:pPr>
            <w:r w:rsidRPr="00560D92">
              <w:rPr>
                <w:bCs/>
                <w:iCs/>
                <w:sz w:val="24"/>
                <w:szCs w:val="24"/>
              </w:rPr>
              <w:t>Праздничная программа для пожилых людей  «Поделись теплом души своей»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B15F6F1" w14:textId="77777777" w:rsidR="00A763EB" w:rsidRPr="00560D92" w:rsidRDefault="00A763EB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AF6654" w14:textId="77777777" w:rsidR="00A763EB" w:rsidRPr="00560D92" w:rsidRDefault="00A763EB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 неделя октября</w:t>
            </w:r>
          </w:p>
        </w:tc>
        <w:tc>
          <w:tcPr>
            <w:tcW w:w="2658" w:type="dxa"/>
            <w:tcBorders>
              <w:top w:val="single" w:sz="4" w:space="0" w:color="auto"/>
              <w:bottom w:val="single" w:sz="4" w:space="0" w:color="auto"/>
            </w:tcBorders>
          </w:tcPr>
          <w:p w14:paraId="27F551D9" w14:textId="77777777" w:rsidR="00A763EB" w:rsidRPr="00560D92" w:rsidRDefault="00A1489D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</w:t>
            </w:r>
            <w:r w:rsidR="00A763EB"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оспитатели</w:t>
            </w:r>
          </w:p>
        </w:tc>
      </w:tr>
      <w:tr w:rsidR="00A763EB" w:rsidRPr="00560D92" w14:paraId="652AD962" w14:textId="77777777" w:rsidTr="00FF43FE">
        <w:trPr>
          <w:trHeight w:val="840"/>
        </w:trPr>
        <w:tc>
          <w:tcPr>
            <w:tcW w:w="4345" w:type="dxa"/>
            <w:tcBorders>
              <w:top w:val="single" w:sz="4" w:space="0" w:color="auto"/>
              <w:bottom w:val="single" w:sz="4" w:space="0" w:color="FFFFFF" w:themeColor="background1"/>
            </w:tcBorders>
          </w:tcPr>
          <w:p w14:paraId="21613E45" w14:textId="77777777" w:rsidR="00A763EB" w:rsidRPr="00560D92" w:rsidRDefault="00A763EB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Конкурс агитбригад «Твой выбор»:</w:t>
            </w:r>
          </w:p>
          <w:p w14:paraId="2A9EB2F0" w14:textId="77777777" w:rsidR="00A763EB" w:rsidRPr="00560D92" w:rsidRDefault="00A763EB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«Правила пожарной безопасности»;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bottom w:val="single" w:sz="4" w:space="0" w:color="FFFFFF" w:themeColor="background1"/>
            </w:tcBorders>
          </w:tcPr>
          <w:p w14:paraId="25435ACF" w14:textId="77777777" w:rsidR="00A763EB" w:rsidRPr="00560D92" w:rsidRDefault="00A763EB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</w:p>
          <w:p w14:paraId="23FF84D4" w14:textId="77777777" w:rsidR="00A763EB" w:rsidRPr="00560D92" w:rsidRDefault="00A763EB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977363" w14:textId="77777777" w:rsidR="00A763EB" w:rsidRPr="00560D92" w:rsidRDefault="00A763EB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</w:tcBorders>
          </w:tcPr>
          <w:p w14:paraId="7932638B" w14:textId="77777777" w:rsidR="00A763EB" w:rsidRPr="00560D92" w:rsidRDefault="00A763EB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4 неделя октября</w:t>
            </w:r>
          </w:p>
        </w:tc>
        <w:tc>
          <w:tcPr>
            <w:tcW w:w="2658" w:type="dxa"/>
            <w:vMerge w:val="restart"/>
            <w:tcBorders>
              <w:top w:val="single" w:sz="4" w:space="0" w:color="auto"/>
            </w:tcBorders>
          </w:tcPr>
          <w:p w14:paraId="1D21CFBF" w14:textId="77777777" w:rsidR="00A763EB" w:rsidRPr="00560D92" w:rsidRDefault="00A763EB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ЗВР,</w:t>
            </w:r>
          </w:p>
          <w:p w14:paraId="352B9CCB" w14:textId="77777777" w:rsidR="00A763EB" w:rsidRPr="00560D92" w:rsidRDefault="00A763EB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воспитатели</w:t>
            </w:r>
          </w:p>
        </w:tc>
      </w:tr>
      <w:tr w:rsidR="00A763EB" w:rsidRPr="00560D92" w14:paraId="00757119" w14:textId="77777777" w:rsidTr="00FF43FE">
        <w:trPr>
          <w:trHeight w:val="673"/>
        </w:trPr>
        <w:tc>
          <w:tcPr>
            <w:tcW w:w="4345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37E262F0" w14:textId="77777777" w:rsidR="00A763EB" w:rsidRPr="00560D92" w:rsidRDefault="00A763EB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560D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560D9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Земля – наш дом</w:t>
            </w:r>
            <w:r w:rsidRPr="00560D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» - защита экологического проекта</w:t>
            </w:r>
          </w:p>
        </w:tc>
        <w:tc>
          <w:tcPr>
            <w:tcW w:w="1292" w:type="dxa"/>
            <w:gridSpan w:val="2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02FA5EF8" w14:textId="77777777" w:rsidR="00A763EB" w:rsidRPr="00560D92" w:rsidRDefault="00A763EB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842" w:type="dxa"/>
            <w:gridSpan w:val="2"/>
            <w:vMerge/>
            <w:tcBorders>
              <w:bottom w:val="single" w:sz="4" w:space="0" w:color="auto"/>
            </w:tcBorders>
          </w:tcPr>
          <w:p w14:paraId="5A19F209" w14:textId="77777777" w:rsidR="00A763EB" w:rsidRPr="00560D92" w:rsidRDefault="00A763EB" w:rsidP="008F5E86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58" w:type="dxa"/>
            <w:vMerge/>
            <w:tcBorders>
              <w:bottom w:val="single" w:sz="4" w:space="0" w:color="auto"/>
            </w:tcBorders>
          </w:tcPr>
          <w:p w14:paraId="306727FA" w14:textId="77777777" w:rsidR="00A763EB" w:rsidRPr="00560D92" w:rsidRDefault="00A763EB" w:rsidP="008F5E86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</w:tc>
      </w:tr>
      <w:tr w:rsidR="00A763EB" w:rsidRPr="00560D92" w14:paraId="6DB1865A" w14:textId="77777777" w:rsidTr="00FF43FE">
        <w:trPr>
          <w:trHeight w:val="480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3480864D" w14:textId="77777777" w:rsidR="00A763EB" w:rsidRPr="00560D92" w:rsidRDefault="00A763EB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Новогодний карнавал</w:t>
            </w:r>
          </w:p>
          <w:p w14:paraId="41AD16FC" w14:textId="77777777" w:rsidR="00A763EB" w:rsidRPr="00560D92" w:rsidRDefault="00A763EB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8578CD0" w14:textId="77777777" w:rsidR="00A763EB" w:rsidRPr="00560D92" w:rsidRDefault="00A763EB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1C1DFD4" w14:textId="77777777" w:rsidR="00FF43FE" w:rsidRPr="00560D92" w:rsidRDefault="00A763EB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 xml:space="preserve">4 неделя </w:t>
            </w:r>
          </w:p>
          <w:p w14:paraId="45B4A0CE" w14:textId="77777777" w:rsidR="00A763EB" w:rsidRPr="00560D92" w:rsidRDefault="00A763EB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декабря</w:t>
            </w:r>
          </w:p>
        </w:tc>
        <w:tc>
          <w:tcPr>
            <w:tcW w:w="2658" w:type="dxa"/>
            <w:tcBorders>
              <w:top w:val="single" w:sz="4" w:space="0" w:color="auto"/>
              <w:bottom w:val="single" w:sz="4" w:space="0" w:color="auto"/>
            </w:tcBorders>
          </w:tcPr>
          <w:p w14:paraId="3D89E20B" w14:textId="77777777" w:rsidR="00A763EB" w:rsidRPr="00560D92" w:rsidRDefault="00A763EB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Воспитатели</w:t>
            </w:r>
          </w:p>
        </w:tc>
      </w:tr>
      <w:tr w:rsidR="00A763EB" w:rsidRPr="00560D92" w14:paraId="2F8574B9" w14:textId="77777777" w:rsidTr="00FF43FE">
        <w:trPr>
          <w:trHeight w:val="390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4E7C1A0A" w14:textId="77777777" w:rsidR="00A763EB" w:rsidRPr="00560D92" w:rsidRDefault="00A763EB" w:rsidP="008F5E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</w:t>
            </w:r>
            <w:r w:rsidRPr="00560D92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неделя</w:t>
            </w:r>
            <w:r w:rsidRPr="00560D92">
              <w:rPr>
                <w:rStyle w:val="af2"/>
                <w:rFonts w:ascii="Times New Roman" w:hAnsi="Times New Roman" w:cs="Times New Roman"/>
                <w:color w:val="000000"/>
                <w:sz w:val="24"/>
                <w:szCs w:val="24"/>
                <w:u w:val="none"/>
                <w:shd w:val="clear" w:color="auto" w:fill="FFFFFF" w:themeFill="background1"/>
              </w:rPr>
              <w:t xml:space="preserve"> воспитателя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9FFC87A" w14:textId="77777777" w:rsidR="00A763EB" w:rsidRPr="00560D92" w:rsidRDefault="00A763EB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4BAB7CE" w14:textId="77777777" w:rsidR="00FF43FE" w:rsidRPr="00560D92" w:rsidRDefault="00A763EB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 xml:space="preserve">январь- </w:t>
            </w:r>
          </w:p>
          <w:p w14:paraId="7A2A183F" w14:textId="77777777" w:rsidR="00A763EB" w:rsidRPr="00560D92" w:rsidRDefault="00A763EB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658" w:type="dxa"/>
            <w:tcBorders>
              <w:top w:val="single" w:sz="4" w:space="0" w:color="auto"/>
              <w:bottom w:val="single" w:sz="4" w:space="0" w:color="auto"/>
            </w:tcBorders>
          </w:tcPr>
          <w:p w14:paraId="3BF134DA" w14:textId="77777777" w:rsidR="00A763EB" w:rsidRPr="00560D92" w:rsidRDefault="00A763EB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Воспитатели</w:t>
            </w:r>
          </w:p>
        </w:tc>
      </w:tr>
      <w:tr w:rsidR="00A763EB" w:rsidRPr="00560D92" w14:paraId="206F93D2" w14:textId="77777777" w:rsidTr="00FF43FE">
        <w:trPr>
          <w:trHeight w:val="480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2DDBBBC5" w14:textId="77777777" w:rsidR="00A763EB" w:rsidRPr="00560D92" w:rsidRDefault="00A763EB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Праздник-конкурс «Аты-баты…..»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1BF30E2" w14:textId="77777777" w:rsidR="00A763EB" w:rsidRPr="00560D92" w:rsidRDefault="00A763EB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EC33067" w14:textId="77777777" w:rsidR="00A763EB" w:rsidRPr="00560D92" w:rsidRDefault="00A763EB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658" w:type="dxa"/>
            <w:tcBorders>
              <w:top w:val="single" w:sz="4" w:space="0" w:color="auto"/>
              <w:bottom w:val="single" w:sz="4" w:space="0" w:color="auto"/>
            </w:tcBorders>
          </w:tcPr>
          <w:p w14:paraId="2124EB9C" w14:textId="77777777" w:rsidR="00A763EB" w:rsidRPr="00560D92" w:rsidRDefault="00A763EB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Воспитатели</w:t>
            </w:r>
          </w:p>
        </w:tc>
      </w:tr>
      <w:tr w:rsidR="00A763EB" w:rsidRPr="00560D92" w14:paraId="635DD448" w14:textId="77777777" w:rsidTr="00FF43FE">
        <w:trPr>
          <w:trHeight w:val="195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869216" w14:textId="77777777" w:rsidR="00A763EB" w:rsidRPr="00560D92" w:rsidRDefault="00A763EB" w:rsidP="008F5E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Конкурсно – игровая программа  «Космическое путешествие»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C9F5C0B" w14:textId="77777777" w:rsidR="00A763EB" w:rsidRPr="00560D92" w:rsidRDefault="00A763EB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89AC3D2" w14:textId="77777777" w:rsidR="00A763EB" w:rsidRPr="00560D92" w:rsidRDefault="00A763EB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658" w:type="dxa"/>
            <w:tcBorders>
              <w:top w:val="single" w:sz="4" w:space="0" w:color="auto"/>
              <w:bottom w:val="single" w:sz="4" w:space="0" w:color="auto"/>
            </w:tcBorders>
          </w:tcPr>
          <w:p w14:paraId="44574779" w14:textId="77777777" w:rsidR="00A763EB" w:rsidRPr="00560D92" w:rsidRDefault="00A763EB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Воспитатели</w:t>
            </w:r>
          </w:p>
        </w:tc>
      </w:tr>
      <w:tr w:rsidR="00A763EB" w:rsidRPr="00560D92" w14:paraId="0BB9DB07" w14:textId="77777777" w:rsidTr="00FF43FE">
        <w:trPr>
          <w:trHeight w:val="389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21A5BA81" w14:textId="77777777" w:rsidR="00A763EB" w:rsidRPr="00560D92" w:rsidRDefault="00A763EB" w:rsidP="008F5E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Общешкольное дело «День Земли»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DF0B35D" w14:textId="77777777" w:rsidR="00A763EB" w:rsidRPr="00560D92" w:rsidRDefault="00A763EB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61DE215" w14:textId="77777777" w:rsidR="00A763EB" w:rsidRPr="00560D92" w:rsidRDefault="00A763EB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4 неделя апреля</w:t>
            </w:r>
          </w:p>
        </w:tc>
        <w:tc>
          <w:tcPr>
            <w:tcW w:w="2658" w:type="dxa"/>
            <w:tcBorders>
              <w:top w:val="single" w:sz="4" w:space="0" w:color="auto"/>
              <w:bottom w:val="single" w:sz="4" w:space="0" w:color="auto"/>
            </w:tcBorders>
          </w:tcPr>
          <w:p w14:paraId="03771DAB" w14:textId="77777777" w:rsidR="00A763EB" w:rsidRPr="00560D92" w:rsidRDefault="00A763EB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Воспитатели</w:t>
            </w:r>
          </w:p>
        </w:tc>
      </w:tr>
      <w:tr w:rsidR="00A763EB" w:rsidRPr="00560D92" w14:paraId="0F080DC4" w14:textId="77777777" w:rsidTr="00FF43FE">
        <w:trPr>
          <w:trHeight w:val="410"/>
        </w:trPr>
        <w:tc>
          <w:tcPr>
            <w:tcW w:w="4345" w:type="dxa"/>
            <w:tcBorders>
              <w:top w:val="single" w:sz="4" w:space="0" w:color="auto"/>
            </w:tcBorders>
          </w:tcPr>
          <w:p w14:paraId="74144DF8" w14:textId="77777777" w:rsidR="00A763EB" w:rsidRPr="00560D92" w:rsidRDefault="00A763EB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Урок мужества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</w:tcBorders>
          </w:tcPr>
          <w:p w14:paraId="4A00064C" w14:textId="77777777" w:rsidR="00A763EB" w:rsidRPr="00560D92" w:rsidRDefault="00A763EB" w:rsidP="008F5E86">
            <w:pPr>
              <w:pStyle w:val="ParaAttribute3"/>
              <w:rPr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</w:tcBorders>
          </w:tcPr>
          <w:p w14:paraId="7DFE7E54" w14:textId="77777777" w:rsidR="00A763EB" w:rsidRPr="00560D92" w:rsidRDefault="00A763EB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58" w:type="dxa"/>
            <w:tcBorders>
              <w:top w:val="single" w:sz="4" w:space="0" w:color="auto"/>
            </w:tcBorders>
          </w:tcPr>
          <w:p w14:paraId="27414BDC" w14:textId="77777777" w:rsidR="00A763EB" w:rsidRPr="00560D92" w:rsidRDefault="00A763EB" w:rsidP="008F5E86">
            <w:pPr>
              <w:pStyle w:val="ParaAttribute3"/>
              <w:rPr>
                <w:rFonts w:eastAsia="Batang"/>
                <w:sz w:val="24"/>
                <w:szCs w:val="24"/>
              </w:rPr>
            </w:pPr>
            <w:r w:rsidRPr="00560D92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Воспитатели</w:t>
            </w:r>
          </w:p>
        </w:tc>
      </w:tr>
      <w:tr w:rsidR="00A763EB" w:rsidRPr="00560D92" w14:paraId="0F4C151D" w14:textId="77777777" w:rsidTr="00FF43FE">
        <w:trPr>
          <w:trHeight w:val="210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4304DFAF" w14:textId="77777777" w:rsidR="00A763EB" w:rsidRPr="00560D92" w:rsidRDefault="00A763EB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highlight w:val="blue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Торжественная линейка «Последний звонок»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D06215B" w14:textId="77777777" w:rsidR="00A763EB" w:rsidRPr="00560D92" w:rsidRDefault="00A763EB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F3A5F4C" w14:textId="77777777" w:rsidR="00A763EB" w:rsidRPr="00560D92" w:rsidRDefault="00A763EB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4" w:space="0" w:color="auto"/>
              <w:bottom w:val="single" w:sz="4" w:space="0" w:color="auto"/>
            </w:tcBorders>
          </w:tcPr>
          <w:p w14:paraId="5D66CC23" w14:textId="77777777" w:rsidR="00A763EB" w:rsidRPr="00560D92" w:rsidRDefault="00A763EB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ЗВР,</w:t>
            </w:r>
          </w:p>
          <w:p w14:paraId="4BB23946" w14:textId="77777777" w:rsidR="00A763EB" w:rsidRPr="00560D92" w:rsidRDefault="00A763EB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МПК класса</w:t>
            </w:r>
          </w:p>
        </w:tc>
      </w:tr>
      <w:tr w:rsidR="00A763EB" w:rsidRPr="00560D92" w14:paraId="0EEE2D6A" w14:textId="77777777" w:rsidTr="00FF43FE">
        <w:trPr>
          <w:trHeight w:val="578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74D2B57A" w14:textId="77777777" w:rsidR="00A763EB" w:rsidRPr="00560D92" w:rsidRDefault="00A763EB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Комплексное мероприятие по ГО и ЧС «День защиты детей»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288EF26" w14:textId="77777777" w:rsidR="00A763EB" w:rsidRPr="00560D92" w:rsidRDefault="00A763EB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2-4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A4B58F2" w14:textId="77777777" w:rsidR="00A763EB" w:rsidRPr="00560D92" w:rsidRDefault="00A763EB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4 неделя мая</w:t>
            </w:r>
          </w:p>
        </w:tc>
        <w:tc>
          <w:tcPr>
            <w:tcW w:w="2658" w:type="dxa"/>
            <w:tcBorders>
              <w:top w:val="single" w:sz="4" w:space="0" w:color="auto"/>
              <w:bottom w:val="single" w:sz="4" w:space="0" w:color="auto"/>
            </w:tcBorders>
          </w:tcPr>
          <w:p w14:paraId="67A03B71" w14:textId="77777777" w:rsidR="00A763EB" w:rsidRPr="00560D92" w:rsidRDefault="00A763EB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Учитель БЖ,</w:t>
            </w:r>
          </w:p>
          <w:p w14:paraId="09153DBD" w14:textId="77777777" w:rsidR="00A763EB" w:rsidRPr="00560D92" w:rsidRDefault="00A763EB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МПК класса</w:t>
            </w:r>
          </w:p>
        </w:tc>
      </w:tr>
      <w:tr w:rsidR="00A763EB" w:rsidRPr="00560D92" w14:paraId="06154990" w14:textId="77777777" w:rsidTr="00FF43FE">
        <w:trPr>
          <w:trHeight w:val="225"/>
        </w:trPr>
        <w:tc>
          <w:tcPr>
            <w:tcW w:w="4345" w:type="dxa"/>
            <w:tcBorders>
              <w:top w:val="single" w:sz="4" w:space="0" w:color="auto"/>
              <w:right w:val="single" w:sz="4" w:space="0" w:color="auto"/>
            </w:tcBorders>
          </w:tcPr>
          <w:p w14:paraId="6251065C" w14:textId="77777777" w:rsidR="00A763EB" w:rsidRPr="00560D92" w:rsidRDefault="00A763EB" w:rsidP="008F5E86">
            <w:pPr>
              <w:pStyle w:val="c7"/>
              <w:shd w:val="clear" w:color="auto" w:fill="FFFFFF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60D92">
              <w:rPr>
                <w:rStyle w:val="c0"/>
                <w:bCs/>
                <w:color w:val="000000"/>
              </w:rPr>
              <w:t>Игра-тест для младших школьников «Незнайка на луне»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6DE2DE" w14:textId="77777777" w:rsidR="00A763EB" w:rsidRPr="00560D92" w:rsidRDefault="00A763EB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A54A9E" w14:textId="77777777" w:rsidR="00A763EB" w:rsidRPr="00560D92" w:rsidRDefault="00A763EB" w:rsidP="008F5E86">
            <w:pPr>
              <w:pStyle w:val="ParaAttribute8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4 неделя  мая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</w:tcBorders>
          </w:tcPr>
          <w:p w14:paraId="4B2C85C9" w14:textId="77777777" w:rsidR="00A763EB" w:rsidRPr="00560D92" w:rsidRDefault="00A763EB" w:rsidP="008F5E86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Воспитатели</w:t>
            </w:r>
          </w:p>
        </w:tc>
      </w:tr>
      <w:tr w:rsidR="00A763EB" w:rsidRPr="00560D92" w14:paraId="396E4C29" w14:textId="77777777" w:rsidTr="00FF43FE">
        <w:trPr>
          <w:trHeight w:val="546"/>
        </w:trPr>
        <w:tc>
          <w:tcPr>
            <w:tcW w:w="10137" w:type="dxa"/>
            <w:gridSpan w:val="6"/>
            <w:tcBorders>
              <w:bottom w:val="single" w:sz="4" w:space="0" w:color="auto"/>
            </w:tcBorders>
          </w:tcPr>
          <w:p w14:paraId="79B3CF1C" w14:textId="77777777" w:rsidR="00BC3C5D" w:rsidRPr="00560D92" w:rsidRDefault="00BC3C5D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0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w w:val="0"/>
                <w:sz w:val="24"/>
                <w:szCs w:val="24"/>
              </w:rPr>
              <w:t>Урочная деятельность</w:t>
            </w:r>
          </w:p>
          <w:p w14:paraId="021D4F0D" w14:textId="77777777" w:rsidR="00A763EB" w:rsidRPr="00560D92" w:rsidRDefault="00A763EB" w:rsidP="008F5E86">
            <w:pPr>
              <w:pStyle w:val="ParaAttribute3"/>
              <w:jc w:val="left"/>
              <w:rPr>
                <w:b/>
                <w:color w:val="000000"/>
                <w:sz w:val="24"/>
                <w:szCs w:val="24"/>
              </w:rPr>
            </w:pPr>
          </w:p>
        </w:tc>
      </w:tr>
      <w:tr w:rsidR="00A763EB" w:rsidRPr="00560D92" w14:paraId="64B5919E" w14:textId="77777777" w:rsidTr="00FF43FE">
        <w:trPr>
          <w:trHeight w:val="420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CA1B4" w14:textId="77777777" w:rsidR="00A763EB" w:rsidRPr="00560D92" w:rsidRDefault="00A763EB" w:rsidP="008F5E86">
            <w:pPr>
              <w:pStyle w:val="ParaAttribute3"/>
              <w:jc w:val="left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45AF1" w14:textId="77777777" w:rsidR="00A763EB" w:rsidRPr="00560D92" w:rsidRDefault="00A763EB" w:rsidP="008F5E86">
            <w:pPr>
              <w:pStyle w:val="ParaAttribute3"/>
              <w:jc w:val="left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1C69C" w14:textId="77777777" w:rsidR="00A763EB" w:rsidRPr="00560D92" w:rsidRDefault="007D24FD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sz w:val="24"/>
                <w:szCs w:val="24"/>
              </w:rPr>
              <w:t>Сроки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4D40A4" w14:textId="77777777" w:rsidR="00A763EB" w:rsidRPr="00560D92" w:rsidRDefault="00A763EB" w:rsidP="008F5E86">
            <w:pPr>
              <w:pStyle w:val="ParaAttribute3"/>
              <w:jc w:val="left"/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AB7155" w:rsidRPr="00560D92" w14:paraId="1BFC6E65" w14:textId="77777777" w:rsidTr="00FF43FE">
        <w:trPr>
          <w:trHeight w:val="255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04386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Предметная неделя</w:t>
            </w:r>
          </w:p>
          <w:p w14:paraId="334B3F73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начальных классов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DFB76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4D228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6F1EC7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Учитель начальных классов</w:t>
            </w:r>
          </w:p>
        </w:tc>
      </w:tr>
      <w:tr w:rsidR="00AB7155" w:rsidRPr="00560D92" w14:paraId="3A7F4DC8" w14:textId="77777777" w:rsidTr="00FF43FE">
        <w:trPr>
          <w:trHeight w:val="270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3D1B6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Предметная неделя</w:t>
            </w:r>
          </w:p>
          <w:p w14:paraId="7F3115B8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физической подготовки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B358C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3-4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1FF85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146BFB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Учитель  физической культуры</w:t>
            </w:r>
          </w:p>
        </w:tc>
      </w:tr>
      <w:tr w:rsidR="00AB7155" w:rsidRPr="00560D92" w14:paraId="2A31C85C" w14:textId="77777777" w:rsidTr="00FF43FE">
        <w:trPr>
          <w:trHeight w:val="183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7C414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Защита исследовательских</w:t>
            </w:r>
          </w:p>
          <w:p w14:paraId="308A059D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Работ</w:t>
            </w:r>
          </w:p>
          <w:p w14:paraId="3A06236A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 xml:space="preserve"> «Первые шаги в науку»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96902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2-4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E40D9" w14:textId="77777777" w:rsidR="00AB7155" w:rsidRPr="00560D92" w:rsidRDefault="00AB7155" w:rsidP="008F5E86">
            <w:pPr>
              <w:pStyle w:val="ParaAttribute3"/>
              <w:jc w:val="left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5ABDD7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Классные руководители, учителя предметники</w:t>
            </w:r>
          </w:p>
        </w:tc>
      </w:tr>
      <w:tr w:rsidR="00AB7155" w:rsidRPr="00560D92" w14:paraId="21F115E8" w14:textId="77777777" w:rsidTr="00FF43FE">
        <w:trPr>
          <w:trHeight w:val="270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3096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Предметная неделя искусства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4C90C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DA68" w14:textId="77777777" w:rsidR="00AB7155" w:rsidRPr="00560D92" w:rsidRDefault="00AB7155" w:rsidP="008F5E86">
            <w:pPr>
              <w:pStyle w:val="ParaAttribute3"/>
              <w:jc w:val="left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7483CC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Учитель ИЗО, БЖ</w:t>
            </w:r>
          </w:p>
        </w:tc>
      </w:tr>
      <w:tr w:rsidR="00AB7155" w:rsidRPr="00560D92" w14:paraId="5EE465A5" w14:textId="77777777" w:rsidTr="00FF43FE">
        <w:trPr>
          <w:trHeight w:val="722"/>
        </w:trPr>
        <w:tc>
          <w:tcPr>
            <w:tcW w:w="10137" w:type="dxa"/>
            <w:gridSpan w:val="6"/>
            <w:tcBorders>
              <w:top w:val="single" w:sz="4" w:space="0" w:color="auto"/>
            </w:tcBorders>
          </w:tcPr>
          <w:p w14:paraId="38E2353B" w14:textId="77777777" w:rsidR="00AB7155" w:rsidRPr="00560D92" w:rsidRDefault="00AB7155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</w:p>
          <w:p w14:paraId="5920EB01" w14:textId="77777777" w:rsidR="00AB7155" w:rsidRPr="00560D92" w:rsidRDefault="00BC3C5D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Внеурочная</w:t>
            </w:r>
            <w:r w:rsidR="00AB7155"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 xml:space="preserve"> деятельности</w:t>
            </w:r>
          </w:p>
        </w:tc>
      </w:tr>
      <w:tr w:rsidR="00AB7155" w:rsidRPr="00560D92" w14:paraId="37DC469E" w14:textId="77777777" w:rsidTr="007E6927">
        <w:tc>
          <w:tcPr>
            <w:tcW w:w="4345" w:type="dxa"/>
          </w:tcPr>
          <w:p w14:paraId="7B1C5470" w14:textId="77777777" w:rsidR="00AB7155" w:rsidRPr="00560D92" w:rsidRDefault="00AB7155" w:rsidP="008F5E86">
            <w:pPr>
              <w:pStyle w:val="ParaAttribute2"/>
              <w:rPr>
                <w:b/>
                <w:color w:val="000000"/>
                <w:sz w:val="24"/>
                <w:szCs w:val="24"/>
              </w:rPr>
            </w:pPr>
          </w:p>
          <w:p w14:paraId="08E0434D" w14:textId="77777777" w:rsidR="00AB7155" w:rsidRPr="00560D92" w:rsidRDefault="00AB7155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1292" w:type="dxa"/>
            <w:gridSpan w:val="2"/>
          </w:tcPr>
          <w:p w14:paraId="1E82A922" w14:textId="77777777" w:rsidR="00AB7155" w:rsidRPr="00560D92" w:rsidRDefault="00AB7155" w:rsidP="008F5E86">
            <w:pPr>
              <w:pStyle w:val="ParaAttribute2"/>
              <w:rPr>
                <w:b/>
                <w:color w:val="000000"/>
                <w:sz w:val="24"/>
                <w:szCs w:val="24"/>
              </w:rPr>
            </w:pPr>
          </w:p>
          <w:p w14:paraId="159F2DC2" w14:textId="77777777" w:rsidR="00AB7155" w:rsidRPr="00560D92" w:rsidRDefault="00AB7155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2" w:type="dxa"/>
            <w:gridSpan w:val="2"/>
          </w:tcPr>
          <w:p w14:paraId="16AB2BFE" w14:textId="77777777" w:rsidR="00AB7155" w:rsidRPr="00560D92" w:rsidRDefault="00AB7155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Количество</w:t>
            </w:r>
          </w:p>
          <w:p w14:paraId="3FC371CF" w14:textId="77777777" w:rsidR="00AB7155" w:rsidRPr="00560D92" w:rsidRDefault="00AB7155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часов</w:t>
            </w:r>
          </w:p>
          <w:p w14:paraId="47F1F76D" w14:textId="77777777" w:rsidR="00AB7155" w:rsidRPr="00560D92" w:rsidRDefault="00AB7155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в неделю</w:t>
            </w:r>
          </w:p>
        </w:tc>
        <w:tc>
          <w:tcPr>
            <w:tcW w:w="2658" w:type="dxa"/>
          </w:tcPr>
          <w:p w14:paraId="28ADF9A6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</w:pPr>
          </w:p>
          <w:p w14:paraId="354F221B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AB7155" w:rsidRPr="00560D92" w14:paraId="23D3EDD3" w14:textId="77777777" w:rsidTr="007E6927">
        <w:trPr>
          <w:trHeight w:val="180"/>
        </w:trPr>
        <w:tc>
          <w:tcPr>
            <w:tcW w:w="4345" w:type="dxa"/>
            <w:tcBorders>
              <w:bottom w:val="single" w:sz="4" w:space="0" w:color="auto"/>
            </w:tcBorders>
          </w:tcPr>
          <w:p w14:paraId="188DE8F4" w14:textId="77777777" w:rsidR="00AB7155" w:rsidRPr="00560D92" w:rsidRDefault="00AB7155" w:rsidP="008F5E86">
            <w:pPr>
              <w:tabs>
                <w:tab w:val="left" w:pos="3117"/>
              </w:tabs>
              <w:spacing w:after="0" w:line="240" w:lineRule="auto"/>
              <w:ind w:hanging="30"/>
              <w:jc w:val="center"/>
              <w:rPr>
                <w:rStyle w:val="CharAttribute511"/>
                <w:rFonts w:eastAsiaTheme="minorEastAsia" w:hAnsi="Times New Roman" w:cs="Times New Roman"/>
                <w:sz w:val="24"/>
                <w:szCs w:val="24"/>
              </w:rPr>
            </w:pPr>
            <w:r w:rsidRPr="00560D92">
              <w:rPr>
                <w:rStyle w:val="CharAttribute511"/>
                <w:rFonts w:eastAsiaTheme="minorEastAsia" w:hAnsi="Times New Roman" w:cs="Times New Roman"/>
                <w:sz w:val="24"/>
                <w:szCs w:val="24"/>
              </w:rPr>
              <w:t>«Радуга»</w:t>
            </w:r>
          </w:p>
          <w:p w14:paraId="172E8C0B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</w:p>
        </w:tc>
        <w:tc>
          <w:tcPr>
            <w:tcW w:w="1292" w:type="dxa"/>
            <w:gridSpan w:val="2"/>
            <w:tcBorders>
              <w:bottom w:val="single" w:sz="4" w:space="0" w:color="auto"/>
            </w:tcBorders>
          </w:tcPr>
          <w:p w14:paraId="6FBF4CB2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14:paraId="18EE4C8A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658" w:type="dxa"/>
            <w:tcBorders>
              <w:bottom w:val="single" w:sz="4" w:space="0" w:color="auto"/>
            </w:tcBorders>
          </w:tcPr>
          <w:p w14:paraId="08FB17FD" w14:textId="77777777" w:rsidR="00AB7155" w:rsidRPr="00560D92" w:rsidRDefault="001812EC" w:rsidP="008F5E86">
            <w:pPr>
              <w:pStyle w:val="ParaAttribute3"/>
              <w:jc w:val="left"/>
              <w:rPr>
                <w:rStyle w:val="CharAttribute6"/>
                <w:rFonts w:eastAsiaTheme="minorEastAsia" w:hAnsi="Times New Roman"/>
                <w:sz w:val="24"/>
                <w:szCs w:val="24"/>
                <w:u w:val="none"/>
              </w:rPr>
            </w:pPr>
            <w:r w:rsidRPr="00560D92">
              <w:rPr>
                <w:rStyle w:val="CharAttribute511"/>
                <w:rFonts w:eastAsiaTheme="minorEastAsia"/>
                <w:sz w:val="24"/>
                <w:szCs w:val="24"/>
              </w:rPr>
              <w:t xml:space="preserve"> Учитель/В</w:t>
            </w:r>
            <w:r w:rsidR="00AB7155" w:rsidRPr="00560D92">
              <w:rPr>
                <w:rStyle w:val="CharAttribute511"/>
                <w:rFonts w:eastAsiaTheme="minorEastAsia"/>
                <w:sz w:val="24"/>
                <w:szCs w:val="24"/>
              </w:rPr>
              <w:t>оспитатель</w:t>
            </w:r>
          </w:p>
        </w:tc>
      </w:tr>
      <w:tr w:rsidR="00AB7155" w:rsidRPr="00560D92" w14:paraId="789E4E06" w14:textId="77777777" w:rsidTr="007E6927">
        <w:trPr>
          <w:trHeight w:val="225"/>
        </w:trPr>
        <w:tc>
          <w:tcPr>
            <w:tcW w:w="4345" w:type="dxa"/>
            <w:tcBorders>
              <w:top w:val="single" w:sz="4" w:space="0" w:color="auto"/>
            </w:tcBorders>
          </w:tcPr>
          <w:p w14:paraId="145771E0" w14:textId="77777777" w:rsidR="00AB7155" w:rsidRPr="00560D92" w:rsidRDefault="00AB7155" w:rsidP="008F5E86">
            <w:pPr>
              <w:tabs>
                <w:tab w:val="left" w:pos="851"/>
              </w:tabs>
              <w:spacing w:after="0" w:line="240" w:lineRule="auto"/>
              <w:jc w:val="center"/>
              <w:rPr>
                <w:rStyle w:val="CharAttribute511"/>
                <w:rFonts w:eastAsiaTheme="minorEastAsia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«Я в мире природы»</w:t>
            </w:r>
          </w:p>
          <w:p w14:paraId="79B85705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</w:p>
        </w:tc>
        <w:tc>
          <w:tcPr>
            <w:tcW w:w="1292" w:type="dxa"/>
            <w:gridSpan w:val="2"/>
            <w:tcBorders>
              <w:top w:val="single" w:sz="4" w:space="0" w:color="auto"/>
            </w:tcBorders>
          </w:tcPr>
          <w:p w14:paraId="2FEF40F2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</w:tcBorders>
          </w:tcPr>
          <w:p w14:paraId="089B4D93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658" w:type="dxa"/>
            <w:tcBorders>
              <w:top w:val="single" w:sz="4" w:space="0" w:color="auto"/>
            </w:tcBorders>
          </w:tcPr>
          <w:p w14:paraId="48FBA2B8" w14:textId="77777777" w:rsidR="00AB7155" w:rsidRPr="00560D92" w:rsidRDefault="001812EC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511"/>
                <w:rFonts w:eastAsiaTheme="minorEastAsia"/>
                <w:sz w:val="24"/>
                <w:szCs w:val="24"/>
              </w:rPr>
              <w:t>Учитель/Воспитатель</w:t>
            </w:r>
          </w:p>
        </w:tc>
      </w:tr>
      <w:tr w:rsidR="00AB7155" w:rsidRPr="00560D92" w14:paraId="5ADEFEAC" w14:textId="77777777" w:rsidTr="007E6927">
        <w:trPr>
          <w:trHeight w:val="195"/>
        </w:trPr>
        <w:tc>
          <w:tcPr>
            <w:tcW w:w="4345" w:type="dxa"/>
            <w:tcBorders>
              <w:bottom w:val="single" w:sz="4" w:space="0" w:color="auto"/>
            </w:tcBorders>
          </w:tcPr>
          <w:p w14:paraId="6C242C92" w14:textId="77777777" w:rsidR="00AB7155" w:rsidRPr="00560D92" w:rsidRDefault="00AB7155" w:rsidP="008F5E86">
            <w:pPr>
              <w:tabs>
                <w:tab w:val="left" w:pos="851"/>
              </w:tabs>
              <w:spacing w:after="0" w:line="240" w:lineRule="auto"/>
              <w:jc w:val="center"/>
              <w:rPr>
                <w:rStyle w:val="CharAttribute511"/>
                <w:rFonts w:eastAsiaTheme="minorEastAsia" w:hAnsi="Times New Roman" w:cs="Times New Roman"/>
                <w:sz w:val="24"/>
                <w:szCs w:val="24"/>
              </w:rPr>
            </w:pPr>
            <w:r w:rsidRPr="00560D92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«Теремок»</w:t>
            </w:r>
          </w:p>
          <w:p w14:paraId="42CEC890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</w:p>
        </w:tc>
        <w:tc>
          <w:tcPr>
            <w:tcW w:w="1292" w:type="dxa"/>
            <w:gridSpan w:val="2"/>
            <w:tcBorders>
              <w:bottom w:val="single" w:sz="4" w:space="0" w:color="auto"/>
            </w:tcBorders>
          </w:tcPr>
          <w:p w14:paraId="11F108F8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14:paraId="66F1BE99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658" w:type="dxa"/>
            <w:tcBorders>
              <w:bottom w:val="single" w:sz="4" w:space="0" w:color="auto"/>
            </w:tcBorders>
          </w:tcPr>
          <w:p w14:paraId="6329EFBD" w14:textId="77777777" w:rsidR="00AB7155" w:rsidRPr="00560D92" w:rsidRDefault="001812EC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511"/>
                <w:rFonts w:eastAsiaTheme="minorEastAsia"/>
                <w:sz w:val="24"/>
                <w:szCs w:val="24"/>
              </w:rPr>
              <w:t>Учитель/Воспитатель</w:t>
            </w:r>
          </w:p>
        </w:tc>
      </w:tr>
      <w:tr w:rsidR="00AB7155" w:rsidRPr="00560D92" w14:paraId="4E0B9E89" w14:textId="77777777" w:rsidTr="007E6927">
        <w:trPr>
          <w:trHeight w:val="210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37DD0498" w14:textId="77777777" w:rsidR="00AB7155" w:rsidRPr="00560D92" w:rsidRDefault="00AB7155" w:rsidP="008F5E86">
            <w:pPr>
              <w:pStyle w:val="ParaAttribute3"/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</w:pPr>
            <w:r w:rsidRPr="00560D92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«Рукавичка»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5061B94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65CC6DF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658" w:type="dxa"/>
            <w:tcBorders>
              <w:top w:val="single" w:sz="4" w:space="0" w:color="auto"/>
              <w:bottom w:val="single" w:sz="4" w:space="0" w:color="auto"/>
            </w:tcBorders>
          </w:tcPr>
          <w:p w14:paraId="70462523" w14:textId="77777777" w:rsidR="00AB7155" w:rsidRPr="00560D92" w:rsidRDefault="001812EC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511"/>
                <w:rFonts w:eastAsiaTheme="minorEastAsia"/>
                <w:sz w:val="24"/>
                <w:szCs w:val="24"/>
              </w:rPr>
              <w:t xml:space="preserve">Учитель/Воспитатель </w:t>
            </w:r>
          </w:p>
        </w:tc>
      </w:tr>
      <w:tr w:rsidR="00AB7155" w:rsidRPr="00560D92" w14:paraId="30954545" w14:textId="77777777" w:rsidTr="007E6927">
        <w:trPr>
          <w:trHeight w:val="189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2ECDBA1F" w14:textId="77777777" w:rsidR="00AB7155" w:rsidRPr="00560D92" w:rsidRDefault="00AB7155" w:rsidP="008F5E8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Олимпийцы»</w:t>
            </w:r>
          </w:p>
          <w:p w14:paraId="256A14A0" w14:textId="77777777" w:rsidR="00AB7155" w:rsidRPr="00560D92" w:rsidRDefault="00AB7155" w:rsidP="008F5E86">
            <w:pPr>
              <w:pStyle w:val="ParaAttribute3"/>
              <w:rPr>
                <w:rStyle w:val="CharAttribute511"/>
                <w:rFonts w:eastAsiaTheme="minorEastAsia"/>
                <w:sz w:val="24"/>
                <w:szCs w:val="24"/>
              </w:rPr>
            </w:pPr>
          </w:p>
        </w:tc>
        <w:tc>
          <w:tcPr>
            <w:tcW w:w="12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1A5FE09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0F9D27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658" w:type="dxa"/>
            <w:tcBorders>
              <w:top w:val="single" w:sz="4" w:space="0" w:color="auto"/>
              <w:bottom w:val="single" w:sz="4" w:space="0" w:color="auto"/>
            </w:tcBorders>
          </w:tcPr>
          <w:p w14:paraId="5A0C9AA3" w14:textId="77777777" w:rsidR="00AB7155" w:rsidRPr="00560D92" w:rsidRDefault="001812EC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511"/>
                <w:rFonts w:eastAsiaTheme="minorEastAsia"/>
                <w:sz w:val="24"/>
                <w:szCs w:val="24"/>
              </w:rPr>
              <w:t>Учитель/Воспитатель</w:t>
            </w:r>
          </w:p>
        </w:tc>
      </w:tr>
      <w:tr w:rsidR="00AB7155" w:rsidRPr="00560D92" w14:paraId="5C08A8B7" w14:textId="77777777" w:rsidTr="007E6927">
        <w:trPr>
          <w:trHeight w:val="287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698F2AAD" w14:textId="77777777" w:rsidR="00AB7155" w:rsidRPr="00560D92" w:rsidRDefault="00AB7155" w:rsidP="00FF43FE">
            <w:pPr>
              <w:tabs>
                <w:tab w:val="left" w:pos="851"/>
              </w:tabs>
              <w:spacing w:after="0" w:line="240" w:lineRule="auto"/>
              <w:jc w:val="center"/>
              <w:rPr>
                <w:rStyle w:val="CharAttribute511"/>
                <w:rFonts w:eastAsiaTheme="minorEastAsia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«Сундучок»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4651B0C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5CB59ED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658" w:type="dxa"/>
            <w:tcBorders>
              <w:top w:val="single" w:sz="4" w:space="0" w:color="auto"/>
              <w:bottom w:val="single" w:sz="4" w:space="0" w:color="auto"/>
            </w:tcBorders>
          </w:tcPr>
          <w:p w14:paraId="0545A647" w14:textId="77777777" w:rsidR="00AB7155" w:rsidRPr="00560D92" w:rsidRDefault="001812EC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511"/>
                <w:rFonts w:eastAsiaTheme="minorEastAsia"/>
                <w:sz w:val="24"/>
                <w:szCs w:val="24"/>
              </w:rPr>
              <w:t>Учитель/Воспитатель</w:t>
            </w:r>
          </w:p>
        </w:tc>
      </w:tr>
      <w:tr w:rsidR="00AB7155" w:rsidRPr="00560D92" w14:paraId="021676BF" w14:textId="77777777" w:rsidTr="007E6927">
        <w:trPr>
          <w:trHeight w:val="434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533D53CA" w14:textId="77777777" w:rsidR="00AB7155" w:rsidRPr="00560D92" w:rsidRDefault="00AB7155" w:rsidP="00FF43FE">
            <w:pPr>
              <w:spacing w:after="0" w:line="240" w:lineRule="auto"/>
              <w:jc w:val="center"/>
              <w:rPr>
                <w:rStyle w:val="CharAttribute511"/>
                <w:rFonts w:eastAsiaTheme="minorEastAsia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«Колосок»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2C44804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F0BC746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2</w:t>
            </w:r>
          </w:p>
          <w:p w14:paraId="31E8B228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4" w:space="0" w:color="auto"/>
              <w:bottom w:val="single" w:sz="4" w:space="0" w:color="auto"/>
            </w:tcBorders>
          </w:tcPr>
          <w:p w14:paraId="47076765" w14:textId="77777777" w:rsidR="00AB7155" w:rsidRPr="00560D92" w:rsidRDefault="001812EC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511"/>
                <w:rFonts w:eastAsiaTheme="minorEastAsia"/>
                <w:sz w:val="24"/>
                <w:szCs w:val="24"/>
              </w:rPr>
              <w:t>Учитель/Воспитатель</w:t>
            </w:r>
          </w:p>
        </w:tc>
      </w:tr>
      <w:tr w:rsidR="00AB7155" w:rsidRPr="00560D92" w14:paraId="740A093B" w14:textId="77777777" w:rsidTr="007E6927">
        <w:trPr>
          <w:trHeight w:val="180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32D623D3" w14:textId="77777777" w:rsidR="00AB7155" w:rsidRPr="00560D92" w:rsidRDefault="00AB7155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C293676" w14:textId="77777777" w:rsidR="00AB7155" w:rsidRPr="00560D92" w:rsidRDefault="00AB7155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41B316C" w14:textId="77777777" w:rsidR="00AB7155" w:rsidRPr="00560D92" w:rsidRDefault="00AB7155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Ориентировочное</w:t>
            </w:r>
          </w:p>
          <w:p w14:paraId="1243CCEF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время</w:t>
            </w:r>
          </w:p>
          <w:p w14:paraId="4E19B85A" w14:textId="77777777" w:rsidR="00AB7155" w:rsidRPr="00560D92" w:rsidRDefault="00AB7155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658" w:type="dxa"/>
            <w:tcBorders>
              <w:top w:val="single" w:sz="4" w:space="0" w:color="auto"/>
              <w:bottom w:val="single" w:sz="4" w:space="0" w:color="auto"/>
            </w:tcBorders>
          </w:tcPr>
          <w:p w14:paraId="4BC23221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AB7155" w:rsidRPr="00560D92" w14:paraId="47F63B3E" w14:textId="77777777" w:rsidTr="007E6927">
        <w:trPr>
          <w:trHeight w:val="120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40111631" w14:textId="77777777" w:rsidR="00AB7155" w:rsidRPr="00560D92" w:rsidRDefault="00AB715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Оздоровительные прогулки «Лепим из снега» Смотр-конкурс снежных фигур «Калейдоскоп Снежных фигур»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A8D3615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3-4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660AD21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ноябрь-декабрь</w:t>
            </w:r>
          </w:p>
        </w:tc>
        <w:tc>
          <w:tcPr>
            <w:tcW w:w="2658" w:type="dxa"/>
            <w:tcBorders>
              <w:top w:val="single" w:sz="4" w:space="0" w:color="auto"/>
              <w:bottom w:val="single" w:sz="4" w:space="0" w:color="auto"/>
            </w:tcBorders>
          </w:tcPr>
          <w:p w14:paraId="05DE9B3E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Воспитатели</w:t>
            </w:r>
          </w:p>
        </w:tc>
      </w:tr>
      <w:tr w:rsidR="00AB7155" w:rsidRPr="00560D92" w14:paraId="603AA8B6" w14:textId="77777777" w:rsidTr="007E6927">
        <w:trPr>
          <w:trHeight w:val="315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4C4B8952" w14:textId="77777777" w:rsidR="00AB7155" w:rsidRPr="00560D92" w:rsidRDefault="00AB715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«Книжкина неделя»</w:t>
            </w:r>
          </w:p>
          <w:p w14:paraId="08DFF9CA" w14:textId="77777777" w:rsidR="00AB7155" w:rsidRPr="00560D92" w:rsidRDefault="00AB715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7E7C8C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2-4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67CC93E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658" w:type="dxa"/>
            <w:tcBorders>
              <w:top w:val="single" w:sz="4" w:space="0" w:color="auto"/>
              <w:bottom w:val="single" w:sz="4" w:space="0" w:color="auto"/>
            </w:tcBorders>
          </w:tcPr>
          <w:p w14:paraId="2C414D2E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Библиотекарь</w:t>
            </w:r>
          </w:p>
        </w:tc>
      </w:tr>
      <w:tr w:rsidR="00AB7155" w:rsidRPr="00560D92" w14:paraId="4CE8C64E" w14:textId="77777777" w:rsidTr="007E6927">
        <w:trPr>
          <w:trHeight w:val="335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45674780" w14:textId="77777777" w:rsidR="00AB7155" w:rsidRPr="00560D92" w:rsidRDefault="00AB715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Районный конкурс «Модница»</w:t>
            </w:r>
          </w:p>
          <w:p w14:paraId="262EDD3B" w14:textId="77777777" w:rsidR="00AB7155" w:rsidRPr="00560D92" w:rsidRDefault="00AB715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E9F134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FD750C1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658" w:type="dxa"/>
            <w:tcBorders>
              <w:top w:val="single" w:sz="4" w:space="0" w:color="auto"/>
              <w:bottom w:val="single" w:sz="4" w:space="0" w:color="auto"/>
            </w:tcBorders>
          </w:tcPr>
          <w:p w14:paraId="2241AF24" w14:textId="77777777" w:rsidR="00AB7155" w:rsidRPr="00560D92" w:rsidRDefault="001812EC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МПК класса</w:t>
            </w:r>
          </w:p>
        </w:tc>
      </w:tr>
      <w:tr w:rsidR="00AB7155" w:rsidRPr="00560D92" w14:paraId="0DDE5D11" w14:textId="77777777" w:rsidTr="007E6927">
        <w:trPr>
          <w:trHeight w:val="450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190C6A17" w14:textId="77777777" w:rsidR="00AB7155" w:rsidRPr="00560D92" w:rsidRDefault="00AB715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Районные выставки детского творчества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C4EC056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3-4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355DC3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в  течение года</w:t>
            </w:r>
          </w:p>
        </w:tc>
        <w:tc>
          <w:tcPr>
            <w:tcW w:w="2658" w:type="dxa"/>
            <w:tcBorders>
              <w:top w:val="single" w:sz="4" w:space="0" w:color="auto"/>
              <w:bottom w:val="single" w:sz="4" w:space="0" w:color="auto"/>
            </w:tcBorders>
          </w:tcPr>
          <w:p w14:paraId="4E5AD65C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МПК класса</w:t>
            </w:r>
          </w:p>
        </w:tc>
      </w:tr>
      <w:tr w:rsidR="00AB7155" w:rsidRPr="00560D92" w14:paraId="6D08EE8D" w14:textId="77777777" w:rsidTr="00FF43FE">
        <w:tc>
          <w:tcPr>
            <w:tcW w:w="10137" w:type="dxa"/>
            <w:gridSpan w:val="6"/>
          </w:tcPr>
          <w:p w14:paraId="26A52041" w14:textId="77777777" w:rsidR="00AB7155" w:rsidRPr="00560D92" w:rsidRDefault="00AB7155" w:rsidP="008F5E86">
            <w:pPr>
              <w:pStyle w:val="ParaAttribute2"/>
              <w:rPr>
                <w:i/>
                <w:color w:val="000000"/>
                <w:sz w:val="24"/>
                <w:szCs w:val="24"/>
              </w:rPr>
            </w:pPr>
          </w:p>
          <w:p w14:paraId="27D3379B" w14:textId="77777777" w:rsidR="00AB7155" w:rsidRPr="00560D92" w:rsidRDefault="00BC3C5D" w:rsidP="008F5E86">
            <w:pPr>
              <w:pStyle w:val="ParaAttribute3"/>
              <w:rPr>
                <w:b/>
                <w:i/>
                <w:color w:val="000000"/>
                <w:sz w:val="24"/>
                <w:szCs w:val="24"/>
              </w:rPr>
            </w:pPr>
            <w:r w:rsidRPr="00560D92">
              <w:rPr>
                <w:b/>
                <w:sz w:val="24"/>
                <w:szCs w:val="24"/>
              </w:rPr>
              <w:t>Взаимодействие с родителями (законными представителями</w:t>
            </w:r>
          </w:p>
        </w:tc>
      </w:tr>
      <w:tr w:rsidR="007D24FD" w:rsidRPr="00560D92" w14:paraId="653B8315" w14:textId="77777777" w:rsidTr="007E6927">
        <w:tc>
          <w:tcPr>
            <w:tcW w:w="4345" w:type="dxa"/>
          </w:tcPr>
          <w:p w14:paraId="0AB48EBD" w14:textId="77777777" w:rsidR="007D24FD" w:rsidRPr="00560D92" w:rsidRDefault="007D24FD" w:rsidP="008F5E86">
            <w:pPr>
              <w:pStyle w:val="ParaAttribute3"/>
              <w:jc w:val="left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92" w:type="dxa"/>
            <w:gridSpan w:val="2"/>
          </w:tcPr>
          <w:p w14:paraId="4BD49159" w14:textId="77777777" w:rsidR="007D24FD" w:rsidRPr="00560D92" w:rsidRDefault="007D24FD" w:rsidP="008F5E86">
            <w:pPr>
              <w:pStyle w:val="ParaAttribute3"/>
              <w:jc w:val="left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2" w:type="dxa"/>
            <w:gridSpan w:val="2"/>
          </w:tcPr>
          <w:p w14:paraId="34D8CF03" w14:textId="77777777" w:rsidR="007D24FD" w:rsidRPr="00560D92" w:rsidRDefault="007D24FD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658" w:type="dxa"/>
          </w:tcPr>
          <w:p w14:paraId="7C8A6B18" w14:textId="77777777" w:rsidR="007D24FD" w:rsidRPr="00560D92" w:rsidRDefault="007D24FD" w:rsidP="008F5E86">
            <w:pPr>
              <w:pStyle w:val="ParaAttribute3"/>
              <w:jc w:val="left"/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AB7155" w:rsidRPr="00560D92" w14:paraId="536B1B6B" w14:textId="77777777" w:rsidTr="007E6927">
        <w:trPr>
          <w:trHeight w:val="195"/>
        </w:trPr>
        <w:tc>
          <w:tcPr>
            <w:tcW w:w="4345" w:type="dxa"/>
            <w:tcBorders>
              <w:bottom w:val="single" w:sz="4" w:space="0" w:color="auto"/>
            </w:tcBorders>
          </w:tcPr>
          <w:p w14:paraId="3720B723" w14:textId="77777777" w:rsidR="00AB7155" w:rsidRPr="00560D92" w:rsidRDefault="00AB7155" w:rsidP="008F5E86">
            <w:pPr>
              <w:pStyle w:val="ParaAttribute5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Общешкольное родительское собрание</w:t>
            </w:r>
            <w:r w:rsidRPr="00560D92">
              <w:rPr>
                <w:sz w:val="24"/>
                <w:szCs w:val="24"/>
              </w:rPr>
              <w:t xml:space="preserve"> «Формирование нормативно-правовой базы»</w:t>
            </w:r>
          </w:p>
        </w:tc>
        <w:tc>
          <w:tcPr>
            <w:tcW w:w="1292" w:type="dxa"/>
            <w:gridSpan w:val="2"/>
            <w:tcBorders>
              <w:bottom w:val="single" w:sz="4" w:space="0" w:color="auto"/>
            </w:tcBorders>
          </w:tcPr>
          <w:p w14:paraId="7D1E92E0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14:paraId="18F5A16D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658" w:type="dxa"/>
            <w:tcBorders>
              <w:bottom w:val="single" w:sz="4" w:space="0" w:color="auto"/>
            </w:tcBorders>
          </w:tcPr>
          <w:p w14:paraId="223E846D" w14:textId="77777777" w:rsidR="00AB7155" w:rsidRPr="00560D92" w:rsidRDefault="00AB715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Директор, социальный педагог, классные руководители</w:t>
            </w:r>
          </w:p>
        </w:tc>
      </w:tr>
      <w:tr w:rsidR="00AB7155" w:rsidRPr="00560D92" w14:paraId="03DE978D" w14:textId="77777777" w:rsidTr="007E6927">
        <w:trPr>
          <w:trHeight w:val="210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4F07BF32" w14:textId="77777777" w:rsidR="00AB7155" w:rsidRPr="00560D92" w:rsidRDefault="00AB7155" w:rsidP="008F5E86">
            <w:pPr>
              <w:pStyle w:val="ParaAttribute5"/>
              <w:jc w:val="center"/>
              <w:rPr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Общешкольное родительское собрание</w:t>
            </w:r>
            <w:r w:rsidRPr="00560D92">
              <w:rPr>
                <w:sz w:val="24"/>
                <w:szCs w:val="24"/>
              </w:rPr>
              <w:t xml:space="preserve"> «Психолого-педагогическое просвещение»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73ECD82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F5EE718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декабрь</w:t>
            </w:r>
          </w:p>
          <w:p w14:paraId="36D448BB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4" w:space="0" w:color="auto"/>
              <w:bottom w:val="single" w:sz="4" w:space="0" w:color="auto"/>
            </w:tcBorders>
          </w:tcPr>
          <w:p w14:paraId="08F6EC94" w14:textId="77777777" w:rsidR="00AB7155" w:rsidRPr="00560D92" w:rsidRDefault="00AB715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Педагог-психолог, социальный педагог, классные руководители</w:t>
            </w:r>
          </w:p>
        </w:tc>
      </w:tr>
      <w:tr w:rsidR="00AB7155" w:rsidRPr="00560D92" w14:paraId="0DB53284" w14:textId="77777777" w:rsidTr="007E6927">
        <w:trPr>
          <w:trHeight w:val="189"/>
        </w:trPr>
        <w:tc>
          <w:tcPr>
            <w:tcW w:w="4345" w:type="dxa"/>
            <w:tcBorders>
              <w:top w:val="single" w:sz="4" w:space="0" w:color="auto"/>
            </w:tcBorders>
          </w:tcPr>
          <w:p w14:paraId="0D68AF07" w14:textId="77777777" w:rsidR="00AB7155" w:rsidRPr="00560D92" w:rsidRDefault="00AB7155" w:rsidP="008F5E8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Общешкольное родительское собрание</w:t>
            </w: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 xml:space="preserve"> «По вопросам воспитания»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</w:tcBorders>
          </w:tcPr>
          <w:p w14:paraId="040F58DE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</w:tcBorders>
          </w:tcPr>
          <w:p w14:paraId="5BD0EE66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658" w:type="dxa"/>
            <w:tcBorders>
              <w:top w:val="single" w:sz="4" w:space="0" w:color="auto"/>
            </w:tcBorders>
          </w:tcPr>
          <w:p w14:paraId="7956B045" w14:textId="77777777" w:rsidR="00AB7155" w:rsidRPr="00560D92" w:rsidRDefault="00AB715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ЗВР, воспитатели групп</w:t>
            </w:r>
          </w:p>
        </w:tc>
      </w:tr>
      <w:tr w:rsidR="00AB7155" w:rsidRPr="00560D92" w14:paraId="742BA8E2" w14:textId="77777777" w:rsidTr="007E6927">
        <w:trPr>
          <w:trHeight w:val="225"/>
        </w:trPr>
        <w:tc>
          <w:tcPr>
            <w:tcW w:w="4345" w:type="dxa"/>
            <w:tcBorders>
              <w:bottom w:val="single" w:sz="4" w:space="0" w:color="auto"/>
            </w:tcBorders>
          </w:tcPr>
          <w:p w14:paraId="7B5FB7B5" w14:textId="77777777" w:rsidR="00AB7155" w:rsidRPr="00560D92" w:rsidRDefault="00AB7155" w:rsidP="008F5E8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Общешкольное родительское собрание «По итогам года»</w:t>
            </w:r>
          </w:p>
          <w:p w14:paraId="22179F14" w14:textId="77777777" w:rsidR="00AB7155" w:rsidRPr="00560D92" w:rsidRDefault="00AB7155" w:rsidP="008F5E8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0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дни открытых дверей;</w:t>
            </w:r>
          </w:p>
          <w:p w14:paraId="7F3E93B6" w14:textId="77777777" w:rsidR="00AB7155" w:rsidRPr="00560D92" w:rsidRDefault="00AB7155" w:rsidP="008F5E8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0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выставки учебных работ;</w:t>
            </w:r>
          </w:p>
          <w:p w14:paraId="1EB597F8" w14:textId="77777777" w:rsidR="00AB7155" w:rsidRPr="00560D92" w:rsidRDefault="00AB7155" w:rsidP="008F5E8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0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творческие отчеты</w:t>
            </w:r>
          </w:p>
        </w:tc>
        <w:tc>
          <w:tcPr>
            <w:tcW w:w="1292" w:type="dxa"/>
            <w:gridSpan w:val="2"/>
            <w:tcBorders>
              <w:bottom w:val="single" w:sz="4" w:space="0" w:color="auto"/>
            </w:tcBorders>
          </w:tcPr>
          <w:p w14:paraId="3793B978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14:paraId="393F0929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658" w:type="dxa"/>
            <w:tcBorders>
              <w:bottom w:val="single" w:sz="4" w:space="0" w:color="auto"/>
            </w:tcBorders>
          </w:tcPr>
          <w:p w14:paraId="424F3832" w14:textId="77777777" w:rsidR="00AB7155" w:rsidRPr="00560D92" w:rsidRDefault="00AB715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УВР, классные руководители</w:t>
            </w:r>
          </w:p>
        </w:tc>
      </w:tr>
      <w:tr w:rsidR="00AB7155" w:rsidRPr="00560D92" w14:paraId="200C903B" w14:textId="77777777" w:rsidTr="00FF43FE">
        <w:tc>
          <w:tcPr>
            <w:tcW w:w="10137" w:type="dxa"/>
            <w:gridSpan w:val="6"/>
          </w:tcPr>
          <w:p w14:paraId="49FAD452" w14:textId="77777777" w:rsidR="00AB7155" w:rsidRPr="00560D92" w:rsidRDefault="00AB7155" w:rsidP="008F5E86">
            <w:pPr>
              <w:pStyle w:val="ParaAttribute2"/>
              <w:rPr>
                <w:i/>
                <w:color w:val="000000"/>
                <w:sz w:val="24"/>
                <w:szCs w:val="24"/>
              </w:rPr>
            </w:pPr>
          </w:p>
          <w:p w14:paraId="36B02F1F" w14:textId="77777777" w:rsidR="00AB7155" w:rsidRPr="00560D92" w:rsidRDefault="00AB7155" w:rsidP="008F5E86">
            <w:pPr>
              <w:pStyle w:val="ParaAttribute3"/>
              <w:rPr>
                <w:b/>
                <w:i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Профориентация</w:t>
            </w:r>
          </w:p>
        </w:tc>
      </w:tr>
      <w:tr w:rsidR="00AB7155" w:rsidRPr="00560D92" w14:paraId="19F9C66B" w14:textId="77777777" w:rsidTr="00FF43FE">
        <w:tc>
          <w:tcPr>
            <w:tcW w:w="4345" w:type="dxa"/>
          </w:tcPr>
          <w:p w14:paraId="1D05E45A" w14:textId="77777777" w:rsidR="00AB7155" w:rsidRPr="00560D92" w:rsidRDefault="00AB7155" w:rsidP="008F5E86">
            <w:pPr>
              <w:pStyle w:val="ParaAttribute3"/>
              <w:jc w:val="left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00" w:type="dxa"/>
          </w:tcPr>
          <w:p w14:paraId="06161E06" w14:textId="77777777" w:rsidR="00AB7155" w:rsidRPr="00560D92" w:rsidRDefault="00AB7155" w:rsidP="008F5E86">
            <w:pPr>
              <w:pStyle w:val="ParaAttribute3"/>
              <w:jc w:val="left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921" w:type="dxa"/>
            <w:gridSpan w:val="2"/>
          </w:tcPr>
          <w:p w14:paraId="198A910B" w14:textId="77777777" w:rsidR="00AB7155" w:rsidRPr="00560D92" w:rsidRDefault="007D24FD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971" w:type="dxa"/>
            <w:gridSpan w:val="2"/>
          </w:tcPr>
          <w:p w14:paraId="73EB03B2" w14:textId="77777777" w:rsidR="00AB7155" w:rsidRPr="00560D92" w:rsidRDefault="00AB7155" w:rsidP="008F5E86">
            <w:pPr>
              <w:pStyle w:val="ParaAttribute3"/>
              <w:jc w:val="left"/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AB7155" w:rsidRPr="00560D92" w14:paraId="78870BB7" w14:textId="77777777" w:rsidTr="00FF43FE">
        <w:trPr>
          <w:trHeight w:val="690"/>
        </w:trPr>
        <w:tc>
          <w:tcPr>
            <w:tcW w:w="4345" w:type="dxa"/>
            <w:tcBorders>
              <w:bottom w:val="single" w:sz="4" w:space="0" w:color="auto"/>
            </w:tcBorders>
          </w:tcPr>
          <w:p w14:paraId="1E3DA900" w14:textId="77777777" w:rsidR="00355048" w:rsidRPr="00560D92" w:rsidRDefault="00AB7155" w:rsidP="00355048">
            <w:pPr>
              <w:tabs>
                <w:tab w:val="left" w:pos="35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по профориентации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3E892C55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</w:tcPr>
          <w:p w14:paraId="2F768FB9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71" w:type="dxa"/>
            <w:gridSpan w:val="2"/>
            <w:tcBorders>
              <w:bottom w:val="single" w:sz="4" w:space="0" w:color="auto"/>
            </w:tcBorders>
          </w:tcPr>
          <w:p w14:paraId="727473B0" w14:textId="77777777" w:rsidR="00AB7155" w:rsidRPr="00560D92" w:rsidRDefault="00AB715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Социальный педагог</w:t>
            </w:r>
          </w:p>
        </w:tc>
      </w:tr>
      <w:tr w:rsidR="00355048" w:rsidRPr="00560D92" w14:paraId="67B46AFB" w14:textId="77777777" w:rsidTr="00FF43FE">
        <w:trPr>
          <w:trHeight w:val="405"/>
        </w:trPr>
        <w:tc>
          <w:tcPr>
            <w:tcW w:w="4345" w:type="dxa"/>
            <w:tcBorders>
              <w:top w:val="single" w:sz="4" w:space="0" w:color="auto"/>
            </w:tcBorders>
          </w:tcPr>
          <w:p w14:paraId="6FD95128" w14:textId="77777777" w:rsidR="00355048" w:rsidRPr="00560D92" w:rsidRDefault="00355048" w:rsidP="00095C84">
            <w:pPr>
              <w:tabs>
                <w:tab w:val="left" w:pos="35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60D92">
              <w:rPr>
                <w:rStyle w:val="aa"/>
                <w:rFonts w:ascii="Times New Roman" w:hAnsi="Times New Roman" w:cs="Times New Roman"/>
                <w:b w:val="0"/>
                <w:color w:val="3B3F4A"/>
                <w:sz w:val="24"/>
                <w:szCs w:val="24"/>
                <w:shd w:val="clear" w:color="auto" w:fill="FFFFFF"/>
              </w:rPr>
              <w:t>Региональный проект «Сто дорог – одна моя»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7F0B5819" w14:textId="77777777" w:rsidR="00355048" w:rsidRPr="00560D92" w:rsidRDefault="00355048" w:rsidP="00095C84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</w:tcBorders>
          </w:tcPr>
          <w:p w14:paraId="713FBEED" w14:textId="77777777" w:rsidR="00355048" w:rsidRPr="00560D92" w:rsidRDefault="00355048" w:rsidP="00095C84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</w:tcBorders>
          </w:tcPr>
          <w:p w14:paraId="358C7013" w14:textId="77777777" w:rsidR="00355048" w:rsidRPr="00560D92" w:rsidRDefault="00355048" w:rsidP="00095C84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Классные руководители/воспитатели</w:t>
            </w:r>
          </w:p>
        </w:tc>
      </w:tr>
      <w:tr w:rsidR="00355048" w:rsidRPr="00560D92" w14:paraId="4EF3A6B0" w14:textId="77777777" w:rsidTr="00FF43FE">
        <w:trPr>
          <w:trHeight w:val="174"/>
        </w:trPr>
        <w:tc>
          <w:tcPr>
            <w:tcW w:w="4345" w:type="dxa"/>
            <w:tcBorders>
              <w:bottom w:val="single" w:sz="4" w:space="0" w:color="auto"/>
            </w:tcBorders>
          </w:tcPr>
          <w:p w14:paraId="0F791679" w14:textId="77777777" w:rsidR="00355048" w:rsidRPr="00560D92" w:rsidRDefault="00355048" w:rsidP="008F5E86">
            <w:pPr>
              <w:pStyle w:val="ParaAttribute7"/>
              <w:ind w:firstLine="0"/>
              <w:rPr>
                <w:color w:val="000000"/>
                <w:sz w:val="24"/>
                <w:szCs w:val="24"/>
              </w:rPr>
            </w:pPr>
            <w:r w:rsidRPr="00560D92">
              <w:rPr>
                <w:sz w:val="24"/>
                <w:szCs w:val="24"/>
              </w:rPr>
              <w:t>Трудовые десанты: сбор урожая, благоустройство школьной территорий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335FDA07" w14:textId="77777777" w:rsidR="00355048" w:rsidRPr="00560D92" w:rsidRDefault="00355048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</w:tcPr>
          <w:p w14:paraId="7F3C0F9D" w14:textId="77777777" w:rsidR="00355048" w:rsidRPr="00560D92" w:rsidRDefault="00355048" w:rsidP="008F5E86">
            <w:pPr>
              <w:pStyle w:val="ParaAttribute8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сентябрь, октябрь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E2FE868" w14:textId="77777777" w:rsidR="00355048" w:rsidRPr="00560D92" w:rsidRDefault="00355048" w:rsidP="008F5E86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МПК класса</w:t>
            </w:r>
          </w:p>
        </w:tc>
      </w:tr>
      <w:tr w:rsidR="00355048" w:rsidRPr="00560D92" w14:paraId="20E7273E" w14:textId="77777777" w:rsidTr="00FF43FE">
        <w:trPr>
          <w:trHeight w:val="225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744E7DA9" w14:textId="77777777" w:rsidR="00355048" w:rsidRPr="00560D92" w:rsidRDefault="00355048" w:rsidP="008F5E86">
            <w:pPr>
              <w:pStyle w:val="ParaAttribute7"/>
              <w:ind w:firstLine="0"/>
              <w:rPr>
                <w:color w:val="000000"/>
                <w:sz w:val="24"/>
                <w:szCs w:val="24"/>
              </w:rPr>
            </w:pPr>
            <w:r w:rsidRPr="00560D92">
              <w:rPr>
                <w:sz w:val="24"/>
                <w:szCs w:val="24"/>
              </w:rPr>
              <w:t>Трудовая операция «Листья жёлтые, скажите, что вам снится?»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0237A06E" w14:textId="77777777" w:rsidR="00355048" w:rsidRPr="00560D92" w:rsidRDefault="00355048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123BF5" w14:textId="77777777" w:rsidR="00355048" w:rsidRPr="00560D92" w:rsidRDefault="00355048" w:rsidP="008F5E86">
            <w:pPr>
              <w:pStyle w:val="ParaAttribute8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сентябрь, октябрь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592EEFC" w14:textId="77777777" w:rsidR="00355048" w:rsidRPr="00560D92" w:rsidRDefault="00355048" w:rsidP="008F5E86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МПК класса</w:t>
            </w:r>
          </w:p>
        </w:tc>
      </w:tr>
      <w:tr w:rsidR="00355048" w:rsidRPr="00560D92" w14:paraId="47AADDDD" w14:textId="77777777" w:rsidTr="00FF43FE">
        <w:trPr>
          <w:trHeight w:val="585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5ED94C5D" w14:textId="77777777" w:rsidR="00355048" w:rsidRPr="00560D92" w:rsidRDefault="00355048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Экологическая акция «Мой двор – моя забота»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515379A1" w14:textId="77777777" w:rsidR="00355048" w:rsidRPr="00560D92" w:rsidRDefault="00355048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2-4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A6DFA45" w14:textId="77777777" w:rsidR="00355048" w:rsidRPr="00560D92" w:rsidRDefault="00355048" w:rsidP="008F5E86">
            <w:pPr>
              <w:pStyle w:val="ParaAttribute8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апрель, май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826E84F" w14:textId="77777777" w:rsidR="00355048" w:rsidRPr="00560D92" w:rsidRDefault="00355048" w:rsidP="008F5E86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Воспитатели</w:t>
            </w:r>
          </w:p>
        </w:tc>
      </w:tr>
      <w:tr w:rsidR="00355048" w:rsidRPr="00560D92" w14:paraId="1B9A5227" w14:textId="77777777" w:rsidTr="00FF43FE">
        <w:trPr>
          <w:trHeight w:val="228"/>
        </w:trPr>
        <w:tc>
          <w:tcPr>
            <w:tcW w:w="10137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10E45D9" w14:textId="77777777" w:rsidR="00355048" w:rsidRPr="00560D92" w:rsidRDefault="00355048" w:rsidP="008F5E86">
            <w:pPr>
              <w:pStyle w:val="ParaAttribute8"/>
              <w:ind w:firstLine="0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Fonts w:eastAsia="Times New Roman"/>
                <w:b/>
                <w:iCs/>
                <w:w w:val="0"/>
                <w:sz w:val="24"/>
                <w:szCs w:val="24"/>
              </w:rPr>
              <w:t xml:space="preserve">                                                     Основные  общешкольные дела</w:t>
            </w:r>
          </w:p>
        </w:tc>
      </w:tr>
      <w:tr w:rsidR="00355048" w:rsidRPr="00560D92" w14:paraId="3520352A" w14:textId="77777777" w:rsidTr="00FF43FE">
        <w:trPr>
          <w:trHeight w:val="135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0A4E5E1E" w14:textId="77777777" w:rsidR="00355048" w:rsidRPr="00560D92" w:rsidRDefault="00355048" w:rsidP="008F5E86">
            <w:pPr>
              <w:pStyle w:val="ParaAttribute7"/>
              <w:rPr>
                <w:sz w:val="24"/>
                <w:szCs w:val="24"/>
              </w:rPr>
            </w:pPr>
            <w:r w:rsidRPr="00560D92">
              <w:rPr>
                <w:b/>
                <w:sz w:val="24"/>
                <w:szCs w:val="24"/>
              </w:rPr>
              <w:t xml:space="preserve">День Знаний  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7B7D497F" w14:textId="77777777" w:rsidR="00355048" w:rsidRPr="00560D92" w:rsidRDefault="00355048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0799639" w14:textId="77777777" w:rsidR="00355048" w:rsidRPr="00560D92" w:rsidRDefault="00355048" w:rsidP="008F5E86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384B4FE" w14:textId="77777777" w:rsidR="00355048" w:rsidRPr="00560D92" w:rsidRDefault="00355048" w:rsidP="008F5E86">
            <w:pPr>
              <w:pStyle w:val="ParaAttribute8"/>
              <w:ind w:firstLine="0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Воспитатели/классные руководители</w:t>
            </w:r>
          </w:p>
        </w:tc>
      </w:tr>
      <w:tr w:rsidR="00355048" w:rsidRPr="00560D92" w14:paraId="0D528A03" w14:textId="77777777" w:rsidTr="00FF43FE">
        <w:trPr>
          <w:trHeight w:val="135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2FA44B46" w14:textId="77777777" w:rsidR="00355048" w:rsidRPr="00560D92" w:rsidRDefault="00355048" w:rsidP="008F5E86">
            <w:pPr>
              <w:pStyle w:val="ParaAttribute7"/>
              <w:rPr>
                <w:sz w:val="24"/>
                <w:szCs w:val="24"/>
              </w:rPr>
            </w:pPr>
            <w:r w:rsidRPr="00560D92">
              <w:rPr>
                <w:bCs/>
                <w:iCs/>
                <w:sz w:val="24"/>
                <w:szCs w:val="24"/>
              </w:rPr>
              <w:t>Акция «</w:t>
            </w:r>
            <w:r w:rsidRPr="00560D92">
              <w:rPr>
                <w:color w:val="212C4E"/>
                <w:sz w:val="24"/>
                <w:szCs w:val="24"/>
                <w:shd w:val="clear" w:color="auto" w:fill="FFFFFF"/>
              </w:rPr>
              <w:t>Международный день пожилого человека»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4CE88D0D" w14:textId="77777777" w:rsidR="00355048" w:rsidRPr="00560D92" w:rsidRDefault="00355048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07816A6" w14:textId="77777777" w:rsidR="00355048" w:rsidRPr="00560D92" w:rsidRDefault="00355048" w:rsidP="008F5E86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A09997F" w14:textId="77777777" w:rsidR="00355048" w:rsidRPr="00560D92" w:rsidRDefault="00355048" w:rsidP="008F5E86">
            <w:pPr>
              <w:pStyle w:val="ParaAttribute8"/>
              <w:ind w:firstLine="0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Воспитатели</w:t>
            </w:r>
          </w:p>
        </w:tc>
      </w:tr>
      <w:tr w:rsidR="00355048" w:rsidRPr="00560D92" w14:paraId="20046DE5" w14:textId="77777777" w:rsidTr="00FF43FE">
        <w:trPr>
          <w:trHeight w:val="150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328545A5" w14:textId="77777777" w:rsidR="00355048" w:rsidRPr="00560D92" w:rsidRDefault="00355048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Конкурс агитбригад «Твой выбор»</w:t>
            </w:r>
          </w:p>
          <w:p w14:paraId="3DCD9964" w14:textId="77777777" w:rsidR="00355048" w:rsidRPr="00560D92" w:rsidRDefault="00355048" w:rsidP="008F5E86">
            <w:pPr>
              <w:pStyle w:val="ParaAttribute7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138271FD" w14:textId="77777777" w:rsidR="00355048" w:rsidRPr="00560D92" w:rsidRDefault="00355048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E5BB687" w14:textId="77777777" w:rsidR="00355048" w:rsidRPr="00560D92" w:rsidRDefault="00355048" w:rsidP="008F5E86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F7614AF" w14:textId="77777777" w:rsidR="00355048" w:rsidRPr="00560D92" w:rsidRDefault="00355048" w:rsidP="008F5E86">
            <w:pPr>
              <w:pStyle w:val="ParaAttribute8"/>
              <w:ind w:firstLine="0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Воспитатели</w:t>
            </w:r>
          </w:p>
        </w:tc>
      </w:tr>
      <w:tr w:rsidR="00355048" w:rsidRPr="00560D92" w14:paraId="3A0F22D7" w14:textId="77777777" w:rsidTr="00FF43FE">
        <w:trPr>
          <w:trHeight w:val="111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64F8A874" w14:textId="77777777" w:rsidR="00355048" w:rsidRPr="00560D92" w:rsidRDefault="00355048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Международный день школьных библиотек «Есть храм у книг – библиотека»,  заочное путешествие</w:t>
            </w:r>
          </w:p>
          <w:p w14:paraId="3263682C" w14:textId="77777777" w:rsidR="00355048" w:rsidRPr="00560D92" w:rsidRDefault="00355048" w:rsidP="008F5E86">
            <w:pPr>
              <w:pStyle w:val="ParaAttribute7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2AA02765" w14:textId="77777777" w:rsidR="00355048" w:rsidRPr="00560D92" w:rsidRDefault="00355048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D140523" w14:textId="77777777" w:rsidR="00355048" w:rsidRPr="00560D92" w:rsidRDefault="00355048" w:rsidP="008F5E86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415F970" w14:textId="77777777" w:rsidR="00355048" w:rsidRPr="00560D92" w:rsidRDefault="00355048" w:rsidP="008F5E86">
            <w:pPr>
              <w:pStyle w:val="ParaAttribute8"/>
              <w:ind w:firstLine="0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Библиотекарь</w:t>
            </w:r>
          </w:p>
        </w:tc>
      </w:tr>
      <w:tr w:rsidR="00355048" w:rsidRPr="00560D92" w14:paraId="2BAF5802" w14:textId="77777777" w:rsidTr="00FF43FE">
        <w:trPr>
          <w:trHeight w:val="135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71B8742F" w14:textId="77777777" w:rsidR="00355048" w:rsidRPr="00560D92" w:rsidRDefault="00355048" w:rsidP="00FF4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Единый тематический час «4 ноября – День народного единства»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4C4E265C" w14:textId="77777777" w:rsidR="00355048" w:rsidRPr="00560D92" w:rsidRDefault="00355048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D2277DA" w14:textId="77777777" w:rsidR="00355048" w:rsidRPr="00560D92" w:rsidRDefault="00355048" w:rsidP="008F5E86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5CDDA1" w14:textId="77777777" w:rsidR="00355048" w:rsidRPr="00560D92" w:rsidRDefault="00355048" w:rsidP="008F5E86">
            <w:pPr>
              <w:pStyle w:val="ParaAttribute8"/>
              <w:ind w:firstLine="0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МПК класса</w:t>
            </w:r>
          </w:p>
        </w:tc>
      </w:tr>
      <w:tr w:rsidR="00355048" w:rsidRPr="00560D92" w14:paraId="0899FD1A" w14:textId="77777777" w:rsidTr="00FF43FE">
        <w:trPr>
          <w:trHeight w:val="126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00D01B7F" w14:textId="77777777" w:rsidR="00355048" w:rsidRPr="00560D92" w:rsidRDefault="00355048" w:rsidP="00FF43FE">
            <w:pPr>
              <w:pStyle w:val="3"/>
              <w:shd w:val="clear" w:color="auto" w:fill="FFFFFF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Единый тематический час, посвященный ДНЮ МАТЕРИ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4ABB97A6" w14:textId="77777777" w:rsidR="00355048" w:rsidRPr="00560D92" w:rsidRDefault="00355048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1-4</w:t>
            </w:r>
          </w:p>
          <w:p w14:paraId="19B5A435" w14:textId="77777777" w:rsidR="00355048" w:rsidRPr="00560D92" w:rsidRDefault="00355048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8694F95" w14:textId="77777777" w:rsidR="00355048" w:rsidRPr="00560D92" w:rsidRDefault="00355048" w:rsidP="008F5E86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1EE82A" w14:textId="77777777" w:rsidR="00355048" w:rsidRPr="00560D92" w:rsidRDefault="00355048" w:rsidP="008F5E86">
            <w:pPr>
              <w:pStyle w:val="ParaAttribute8"/>
              <w:ind w:firstLine="0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Классные руководители/</w:t>
            </w:r>
          </w:p>
          <w:p w14:paraId="5BBD4F59" w14:textId="77777777" w:rsidR="00355048" w:rsidRPr="00560D92" w:rsidRDefault="00355048" w:rsidP="008F5E86">
            <w:pPr>
              <w:pStyle w:val="ParaAttribute8"/>
              <w:ind w:firstLine="0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воспитатели групп</w:t>
            </w:r>
          </w:p>
        </w:tc>
      </w:tr>
      <w:tr w:rsidR="00355048" w:rsidRPr="00560D92" w14:paraId="7B588CDA" w14:textId="77777777" w:rsidTr="00FF43FE">
        <w:trPr>
          <w:trHeight w:val="627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168F73EA" w14:textId="77777777" w:rsidR="00355048" w:rsidRPr="00560D92" w:rsidRDefault="00355048" w:rsidP="00FF43F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Единый тематический час «День Конституции Российской Федерации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185E8498" w14:textId="77777777" w:rsidR="00355048" w:rsidRPr="00560D92" w:rsidRDefault="00355048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D11719D" w14:textId="77777777" w:rsidR="00355048" w:rsidRPr="00560D92" w:rsidRDefault="00355048" w:rsidP="008F5E86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1408F4B" w14:textId="77777777" w:rsidR="00355048" w:rsidRPr="00560D92" w:rsidRDefault="00355048" w:rsidP="008F5E86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Классные руководители, воспитатели групп</w:t>
            </w:r>
          </w:p>
          <w:p w14:paraId="44C60271" w14:textId="77777777" w:rsidR="00355048" w:rsidRPr="00560D92" w:rsidRDefault="00355048" w:rsidP="008F5E86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</w:tc>
      </w:tr>
      <w:tr w:rsidR="00355048" w:rsidRPr="00560D92" w14:paraId="273A905B" w14:textId="77777777" w:rsidTr="00FF43FE">
        <w:trPr>
          <w:trHeight w:val="195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0F20854E" w14:textId="77777777" w:rsidR="00355048" w:rsidRPr="00560D92" w:rsidRDefault="00355048" w:rsidP="00FF43F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 xml:space="preserve">Утренник  </w:t>
            </w: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«Новогодний переполох в кругу одноклассников»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6DA6A96C" w14:textId="77777777" w:rsidR="00355048" w:rsidRPr="00560D92" w:rsidRDefault="00355048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DBE74E5" w14:textId="77777777" w:rsidR="00355048" w:rsidRPr="00560D92" w:rsidRDefault="00355048" w:rsidP="008F5E86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E9734F4" w14:textId="77777777" w:rsidR="00355048" w:rsidRPr="00560D92" w:rsidRDefault="00355048" w:rsidP="008F5E86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Классные руководители, воспитатели групп</w:t>
            </w:r>
          </w:p>
          <w:p w14:paraId="09D76496" w14:textId="77777777" w:rsidR="00355048" w:rsidRPr="00560D92" w:rsidRDefault="00355048" w:rsidP="008F5E86">
            <w:pPr>
              <w:pStyle w:val="ParaAttribute8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</w:tc>
      </w:tr>
      <w:tr w:rsidR="00355048" w:rsidRPr="00560D92" w14:paraId="413A95A3" w14:textId="77777777" w:rsidTr="00FF43FE">
        <w:trPr>
          <w:trHeight w:val="90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0CC0BFF0" w14:textId="77777777" w:rsidR="00355048" w:rsidRPr="00560D92" w:rsidRDefault="00355048" w:rsidP="008F5E86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560D92">
              <w:rPr>
                <w:sz w:val="24"/>
                <w:szCs w:val="24"/>
              </w:rPr>
              <w:t>Смотр строя и песни «Аты-Баты…..»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59901B99" w14:textId="77777777" w:rsidR="00355048" w:rsidRPr="00560D92" w:rsidRDefault="00355048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7FAC61" w14:textId="77777777" w:rsidR="00355048" w:rsidRPr="00560D92" w:rsidRDefault="00355048" w:rsidP="008F5E86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504B904" w14:textId="77777777" w:rsidR="00355048" w:rsidRPr="00560D92" w:rsidRDefault="00355048" w:rsidP="008F5E86">
            <w:pPr>
              <w:pStyle w:val="ParaAttribute8"/>
              <w:ind w:firstLine="0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Учитель ФК</w:t>
            </w:r>
          </w:p>
        </w:tc>
      </w:tr>
      <w:tr w:rsidR="00355048" w:rsidRPr="00560D92" w14:paraId="56C3C2E2" w14:textId="77777777" w:rsidTr="00FF43FE">
        <w:trPr>
          <w:trHeight w:val="135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7F8B571E" w14:textId="77777777" w:rsidR="00355048" w:rsidRPr="00560D92" w:rsidRDefault="00355048" w:rsidP="008F5E86">
            <w:pPr>
              <w:pStyle w:val="ParaAttribute7"/>
              <w:rPr>
                <w:sz w:val="24"/>
                <w:szCs w:val="24"/>
              </w:rPr>
            </w:pPr>
            <w:r w:rsidRPr="00560D92">
              <w:rPr>
                <w:sz w:val="24"/>
                <w:szCs w:val="24"/>
              </w:rPr>
              <w:t>Предметная неделя «Путешествие в город Наук»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1F9A0FFD" w14:textId="77777777" w:rsidR="00355048" w:rsidRPr="00560D92" w:rsidRDefault="00355048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4641A93" w14:textId="77777777" w:rsidR="00355048" w:rsidRPr="00560D92" w:rsidRDefault="00355048" w:rsidP="008F5E86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F5C660C" w14:textId="77777777" w:rsidR="00355048" w:rsidRPr="00560D92" w:rsidRDefault="00355048" w:rsidP="008F5E86">
            <w:pPr>
              <w:pStyle w:val="ParaAttribute8"/>
              <w:ind w:firstLine="0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 xml:space="preserve">Учителя </w:t>
            </w:r>
          </w:p>
        </w:tc>
      </w:tr>
      <w:tr w:rsidR="00355048" w:rsidRPr="00560D92" w14:paraId="25BB2F80" w14:textId="77777777" w:rsidTr="00FF43FE">
        <w:trPr>
          <w:trHeight w:val="150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2F1840DA" w14:textId="77777777" w:rsidR="00355048" w:rsidRPr="00560D92" w:rsidRDefault="00355048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Библиотечный час «</w:t>
            </w: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18 марта: День воссоединения Крыма с Россией</w:t>
            </w: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</w:p>
          <w:p w14:paraId="507CC27C" w14:textId="77777777" w:rsidR="00355048" w:rsidRPr="00560D92" w:rsidRDefault="00355048" w:rsidP="008F5E86">
            <w:pPr>
              <w:pStyle w:val="ParaAttribute7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5D3E0056" w14:textId="77777777" w:rsidR="00355048" w:rsidRPr="00560D92" w:rsidRDefault="00355048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9FD5A9" w14:textId="77777777" w:rsidR="00355048" w:rsidRPr="00560D92" w:rsidRDefault="00355048" w:rsidP="008F5E86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D475E2" w14:textId="77777777" w:rsidR="00355048" w:rsidRPr="00560D92" w:rsidRDefault="00355048" w:rsidP="008F5E86">
            <w:pPr>
              <w:pStyle w:val="ParaAttribute8"/>
              <w:ind w:firstLine="0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Библиотекарь</w:t>
            </w:r>
          </w:p>
        </w:tc>
      </w:tr>
      <w:tr w:rsidR="00355048" w:rsidRPr="00560D92" w14:paraId="0660B432" w14:textId="77777777" w:rsidTr="00FF43FE">
        <w:trPr>
          <w:trHeight w:val="840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191A1785" w14:textId="77777777" w:rsidR="00355048" w:rsidRPr="00560D92" w:rsidRDefault="00355048" w:rsidP="008F5E86">
            <w:pPr>
              <w:pStyle w:val="ParaAttribute7"/>
              <w:rPr>
                <w:sz w:val="24"/>
                <w:szCs w:val="24"/>
              </w:rPr>
            </w:pPr>
            <w:r w:rsidRPr="00560D92">
              <w:rPr>
                <w:sz w:val="24"/>
                <w:szCs w:val="24"/>
              </w:rPr>
              <w:t>Театральная гостиная ЗОЛОТАЯ МАСКА «Сказки и притчи о труде»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190510E0" w14:textId="77777777" w:rsidR="00355048" w:rsidRPr="00560D92" w:rsidRDefault="00355048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 xml:space="preserve">2-4 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26526C1" w14:textId="77777777" w:rsidR="00355048" w:rsidRPr="00560D92" w:rsidRDefault="00355048" w:rsidP="008F5E86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D8CC1F6" w14:textId="77777777" w:rsidR="00355048" w:rsidRPr="00560D92" w:rsidRDefault="00355048" w:rsidP="008F5E86">
            <w:pPr>
              <w:pStyle w:val="ParaAttribute8"/>
              <w:ind w:firstLine="0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Классные руководители/ воспитатели групп</w:t>
            </w:r>
          </w:p>
          <w:p w14:paraId="0BF9B9FC" w14:textId="77777777" w:rsidR="00355048" w:rsidRPr="00560D92" w:rsidRDefault="00355048" w:rsidP="008F5E86">
            <w:pPr>
              <w:pStyle w:val="ParaAttribute8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</w:tc>
      </w:tr>
      <w:tr w:rsidR="00355048" w:rsidRPr="00560D92" w14:paraId="08CE1B5D" w14:textId="77777777" w:rsidTr="00FF43FE">
        <w:trPr>
          <w:trHeight w:val="180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46ED85C1" w14:textId="77777777" w:rsidR="00355048" w:rsidRPr="00560D92" w:rsidRDefault="00355048" w:rsidP="008F5E86">
            <w:pPr>
              <w:pStyle w:val="ParaAttribute7"/>
              <w:rPr>
                <w:sz w:val="24"/>
                <w:szCs w:val="24"/>
              </w:rPr>
            </w:pPr>
            <w:r w:rsidRPr="00560D92">
              <w:rPr>
                <w:sz w:val="24"/>
                <w:szCs w:val="24"/>
              </w:rPr>
              <w:t xml:space="preserve">День Земли  </w:t>
            </w:r>
            <w:r w:rsidRPr="00560D92">
              <w:rPr>
                <w:bCs/>
                <w:sz w:val="24"/>
                <w:szCs w:val="24"/>
                <w:shd w:val="clear" w:color="auto" w:fill="FFFFFF"/>
              </w:rPr>
              <w:t>«</w:t>
            </w:r>
            <w:r w:rsidRPr="00560D92">
              <w:rPr>
                <w:sz w:val="24"/>
                <w:szCs w:val="24"/>
                <w:shd w:val="clear" w:color="auto" w:fill="FFFFFF"/>
              </w:rPr>
              <w:t>Земля – наш дом</w:t>
            </w:r>
            <w:r w:rsidRPr="00560D92">
              <w:rPr>
                <w:bCs/>
                <w:sz w:val="24"/>
                <w:szCs w:val="24"/>
                <w:shd w:val="clear" w:color="auto" w:fill="FFFFFF"/>
              </w:rPr>
              <w:t>» защита проекта  «Мой двор - моя забота»;</w:t>
            </w:r>
            <w:r w:rsidRPr="00560D92">
              <w:rPr>
                <w:sz w:val="24"/>
                <w:szCs w:val="24"/>
              </w:rPr>
              <w:t xml:space="preserve"> (Публичное выступление «Эколят», «Молодых защитников природы»)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213121AB" w14:textId="77777777" w:rsidR="00355048" w:rsidRPr="00560D92" w:rsidRDefault="00355048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4E56DD1" w14:textId="77777777" w:rsidR="00355048" w:rsidRPr="00560D92" w:rsidRDefault="00355048" w:rsidP="008F5E86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0B2DCD2" w14:textId="77777777" w:rsidR="00355048" w:rsidRPr="00560D92" w:rsidRDefault="00355048" w:rsidP="008F5E86">
            <w:pPr>
              <w:pStyle w:val="ParaAttribute8"/>
              <w:ind w:firstLine="0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Воспитатели</w:t>
            </w:r>
          </w:p>
        </w:tc>
      </w:tr>
      <w:tr w:rsidR="00355048" w:rsidRPr="00560D92" w14:paraId="17FAA1CE" w14:textId="77777777" w:rsidTr="00FF43FE">
        <w:trPr>
          <w:trHeight w:val="150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65FC85AA" w14:textId="77777777" w:rsidR="00355048" w:rsidRPr="00560D92" w:rsidRDefault="00355048" w:rsidP="008F5E86">
            <w:pPr>
              <w:pStyle w:val="ParaAttribute7"/>
              <w:rPr>
                <w:sz w:val="24"/>
                <w:szCs w:val="24"/>
              </w:rPr>
            </w:pPr>
            <w:r w:rsidRPr="00560D92">
              <w:rPr>
                <w:sz w:val="24"/>
                <w:szCs w:val="24"/>
              </w:rPr>
              <w:t>Месячник героико-патриотического воспитания «Поклонимся великим тем годам!»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23A0C485" w14:textId="77777777" w:rsidR="00355048" w:rsidRPr="00560D92" w:rsidRDefault="00355048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99FDC29" w14:textId="77777777" w:rsidR="00355048" w:rsidRPr="00560D92" w:rsidRDefault="00355048" w:rsidP="008F5E86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4CDF36D" w14:textId="77777777" w:rsidR="00355048" w:rsidRPr="00560D92" w:rsidRDefault="00355048" w:rsidP="008F5E86">
            <w:pPr>
              <w:pStyle w:val="ParaAttribute8"/>
              <w:ind w:firstLine="0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Классные руководители/ воспитатели групп</w:t>
            </w:r>
          </w:p>
          <w:p w14:paraId="5C0070F7" w14:textId="77777777" w:rsidR="00355048" w:rsidRPr="00560D92" w:rsidRDefault="00355048" w:rsidP="008F5E86">
            <w:pPr>
              <w:pStyle w:val="ParaAttribute8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</w:tc>
      </w:tr>
      <w:tr w:rsidR="00355048" w:rsidRPr="00560D92" w14:paraId="279AF8FD" w14:textId="77777777" w:rsidTr="00FF43FE">
        <w:trPr>
          <w:trHeight w:val="111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051E08CC" w14:textId="77777777" w:rsidR="00355048" w:rsidRPr="00560D92" w:rsidRDefault="00355048" w:rsidP="008F5E86">
            <w:pPr>
              <w:pStyle w:val="c7"/>
              <w:shd w:val="clear" w:color="auto" w:fill="FFFFFF"/>
              <w:spacing w:after="0" w:afterAutospacing="0"/>
              <w:jc w:val="center"/>
              <w:rPr>
                <w:bCs/>
                <w:iCs/>
              </w:rPr>
            </w:pPr>
            <w:r w:rsidRPr="00560D92">
              <w:rPr>
                <w:rStyle w:val="c0"/>
                <w:bCs/>
              </w:rPr>
              <w:t>Игра –квест для школьников «Ключи от лета», посвященная ДНЮ ЗАЩИТЫ ДЕТЕЙ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6C442CFC" w14:textId="77777777" w:rsidR="00355048" w:rsidRPr="00560D92" w:rsidRDefault="00355048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1-4 кл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E7EA634" w14:textId="77777777" w:rsidR="00355048" w:rsidRPr="00560D92" w:rsidRDefault="00355048" w:rsidP="008F5E86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BAC6AC" w14:textId="77777777" w:rsidR="00355048" w:rsidRPr="00560D92" w:rsidRDefault="00355048" w:rsidP="008F5E86">
            <w:pPr>
              <w:pStyle w:val="ParaAttribute8"/>
              <w:ind w:firstLine="0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Классные руководители/ воспитатели групп</w:t>
            </w:r>
          </w:p>
          <w:p w14:paraId="37648DA6" w14:textId="77777777" w:rsidR="00355048" w:rsidRPr="00560D92" w:rsidRDefault="00355048" w:rsidP="008F5E86">
            <w:pPr>
              <w:pStyle w:val="ParaAttribute8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</w:tc>
      </w:tr>
      <w:tr w:rsidR="00355048" w:rsidRPr="00560D92" w14:paraId="77F306D9" w14:textId="77777777" w:rsidTr="00FF43FE">
        <w:trPr>
          <w:trHeight w:val="150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7F4EDA06" w14:textId="77777777" w:rsidR="00355048" w:rsidRPr="00560D92" w:rsidRDefault="00355048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Торжественная линейка «Последний звонок»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0F0F0966" w14:textId="77777777" w:rsidR="00355048" w:rsidRPr="00560D92" w:rsidRDefault="00355048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EE85337" w14:textId="77777777" w:rsidR="00355048" w:rsidRPr="00560D92" w:rsidRDefault="00355048" w:rsidP="008F5E86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1CD318F" w14:textId="77777777" w:rsidR="00355048" w:rsidRPr="00560D92" w:rsidRDefault="00355048" w:rsidP="00FF43FE">
            <w:pPr>
              <w:pStyle w:val="ParaAttribute8"/>
              <w:ind w:firstLine="0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Классные руководители/воспитатели групп</w:t>
            </w:r>
          </w:p>
        </w:tc>
      </w:tr>
      <w:tr w:rsidR="00355048" w:rsidRPr="00560D92" w14:paraId="4F9611D0" w14:textId="77777777" w:rsidTr="00FF43FE">
        <w:tc>
          <w:tcPr>
            <w:tcW w:w="10137" w:type="dxa"/>
            <w:gridSpan w:val="6"/>
          </w:tcPr>
          <w:p w14:paraId="415AB31C" w14:textId="77777777" w:rsidR="00355048" w:rsidRPr="00560D92" w:rsidRDefault="00355048" w:rsidP="008F5E86">
            <w:pPr>
              <w:pStyle w:val="ParaAttribute3"/>
              <w:jc w:val="left"/>
              <w:rPr>
                <w:b/>
                <w:i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 xml:space="preserve">                                            Организация предметно-эстетической среды</w:t>
            </w:r>
          </w:p>
        </w:tc>
      </w:tr>
      <w:tr w:rsidR="00355048" w:rsidRPr="00560D92" w14:paraId="0EB3E48D" w14:textId="77777777" w:rsidTr="00FF43FE">
        <w:tc>
          <w:tcPr>
            <w:tcW w:w="4345" w:type="dxa"/>
          </w:tcPr>
          <w:p w14:paraId="4B362DD5" w14:textId="77777777" w:rsidR="00355048" w:rsidRPr="00560D92" w:rsidRDefault="00355048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00" w:type="dxa"/>
          </w:tcPr>
          <w:p w14:paraId="788912FA" w14:textId="77777777" w:rsidR="00355048" w:rsidRPr="00560D92" w:rsidRDefault="00355048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921" w:type="dxa"/>
            <w:gridSpan w:val="2"/>
          </w:tcPr>
          <w:p w14:paraId="3DA9EF6A" w14:textId="77777777" w:rsidR="00355048" w:rsidRPr="00560D92" w:rsidRDefault="00355048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Ориентировочное</w:t>
            </w:r>
          </w:p>
          <w:p w14:paraId="3B52933E" w14:textId="77777777" w:rsidR="00355048" w:rsidRPr="00560D92" w:rsidRDefault="00355048" w:rsidP="008F5E86">
            <w:pPr>
              <w:pStyle w:val="ParaAttribute3"/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время</w:t>
            </w:r>
          </w:p>
          <w:p w14:paraId="69E79447" w14:textId="77777777" w:rsidR="00355048" w:rsidRPr="00560D92" w:rsidRDefault="00355048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71" w:type="dxa"/>
            <w:gridSpan w:val="2"/>
          </w:tcPr>
          <w:p w14:paraId="74305110" w14:textId="77777777" w:rsidR="00355048" w:rsidRPr="00560D92" w:rsidRDefault="00355048" w:rsidP="008F5E86">
            <w:pPr>
              <w:pStyle w:val="ParaAttribute3"/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</w:pPr>
          </w:p>
          <w:p w14:paraId="7CA2DAE1" w14:textId="77777777" w:rsidR="00355048" w:rsidRPr="00560D92" w:rsidRDefault="00355048" w:rsidP="008F5E86">
            <w:pPr>
              <w:pStyle w:val="ParaAttribute3"/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355048" w:rsidRPr="00560D92" w14:paraId="78845274" w14:textId="77777777" w:rsidTr="00FF43FE">
        <w:trPr>
          <w:trHeight w:val="1065"/>
        </w:trPr>
        <w:tc>
          <w:tcPr>
            <w:tcW w:w="4345" w:type="dxa"/>
            <w:tcBorders>
              <w:bottom w:val="single" w:sz="4" w:space="0" w:color="auto"/>
            </w:tcBorders>
          </w:tcPr>
          <w:p w14:paraId="26539D9C" w14:textId="77777777" w:rsidR="00355048" w:rsidRPr="00560D92" w:rsidRDefault="00355048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Районный молодежный конкурс социальной рекламы «Мир в котором живем МЫ»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70D23FD6" w14:textId="77777777" w:rsidR="00355048" w:rsidRPr="00560D92" w:rsidRDefault="00355048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</w:tcPr>
          <w:p w14:paraId="4CE7F099" w14:textId="77777777" w:rsidR="00355048" w:rsidRPr="00560D92" w:rsidRDefault="00355048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971" w:type="dxa"/>
            <w:gridSpan w:val="2"/>
            <w:tcBorders>
              <w:bottom w:val="single" w:sz="4" w:space="0" w:color="auto"/>
            </w:tcBorders>
          </w:tcPr>
          <w:p w14:paraId="79060129" w14:textId="77777777" w:rsidR="00355048" w:rsidRPr="00560D92" w:rsidRDefault="00355048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ЗВР,</w:t>
            </w:r>
          </w:p>
          <w:p w14:paraId="76676B17" w14:textId="77777777" w:rsidR="00355048" w:rsidRPr="00560D92" w:rsidRDefault="00355048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воспитатель</w:t>
            </w:r>
          </w:p>
        </w:tc>
      </w:tr>
      <w:tr w:rsidR="00355048" w:rsidRPr="00560D92" w14:paraId="0F45BDAF" w14:textId="77777777" w:rsidTr="00FF43FE">
        <w:trPr>
          <w:trHeight w:val="225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075C2B26" w14:textId="77777777" w:rsidR="00355048" w:rsidRPr="00560D92" w:rsidRDefault="00355048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Сбор – старт  «В доме праздник»</w:t>
            </w:r>
          </w:p>
          <w:p w14:paraId="75EFFFC8" w14:textId="77777777" w:rsidR="00355048" w:rsidRPr="00560D92" w:rsidRDefault="00355048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(оформление школы-интерната к Новому году)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13349797" w14:textId="77777777" w:rsidR="00355048" w:rsidRPr="00560D92" w:rsidRDefault="00355048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3A8401D" w14:textId="77777777" w:rsidR="00355048" w:rsidRPr="00560D92" w:rsidRDefault="00355048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B08495" w14:textId="77777777" w:rsidR="00355048" w:rsidRPr="00560D92" w:rsidRDefault="00355048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ЗВР,</w:t>
            </w:r>
          </w:p>
          <w:p w14:paraId="36DB1F1F" w14:textId="77777777" w:rsidR="00355048" w:rsidRPr="00560D92" w:rsidRDefault="00355048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воспитатель</w:t>
            </w:r>
          </w:p>
        </w:tc>
      </w:tr>
      <w:tr w:rsidR="00355048" w:rsidRPr="00560D92" w14:paraId="71271CF1" w14:textId="77777777" w:rsidTr="00FF43FE">
        <w:tc>
          <w:tcPr>
            <w:tcW w:w="4345" w:type="dxa"/>
            <w:tcBorders>
              <w:top w:val="single" w:sz="4" w:space="0" w:color="auto"/>
            </w:tcBorders>
          </w:tcPr>
          <w:p w14:paraId="018A98C0" w14:textId="77777777" w:rsidR="00355048" w:rsidRPr="00560D92" w:rsidRDefault="00355048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Изготовление стенгазет, открыток «Примите наши поздравленья в международный женский день»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3D12BDBD" w14:textId="77777777" w:rsidR="00355048" w:rsidRPr="00560D92" w:rsidRDefault="00355048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</w:tcBorders>
          </w:tcPr>
          <w:p w14:paraId="1305DA26" w14:textId="77777777" w:rsidR="00355048" w:rsidRPr="00560D92" w:rsidRDefault="00355048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</w:tcBorders>
          </w:tcPr>
          <w:p w14:paraId="628EA49E" w14:textId="77777777" w:rsidR="00355048" w:rsidRPr="00560D92" w:rsidRDefault="00355048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ЗВР,</w:t>
            </w:r>
          </w:p>
          <w:p w14:paraId="154E1FD0" w14:textId="77777777" w:rsidR="00355048" w:rsidRPr="00560D92" w:rsidRDefault="00355048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воспитатель</w:t>
            </w:r>
          </w:p>
        </w:tc>
      </w:tr>
      <w:tr w:rsidR="00355048" w:rsidRPr="00560D92" w14:paraId="53D0AB07" w14:textId="77777777" w:rsidTr="00FF43FE">
        <w:trPr>
          <w:trHeight w:val="270"/>
        </w:trPr>
        <w:tc>
          <w:tcPr>
            <w:tcW w:w="4345" w:type="dxa"/>
            <w:tcBorders>
              <w:top w:val="single" w:sz="4" w:space="0" w:color="auto"/>
              <w:bottom w:val="single" w:sz="4" w:space="0" w:color="auto"/>
            </w:tcBorders>
          </w:tcPr>
          <w:p w14:paraId="048E341A" w14:textId="77777777" w:rsidR="00355048" w:rsidRPr="00560D92" w:rsidRDefault="00355048" w:rsidP="008F5E86">
            <w:pPr>
              <w:pStyle w:val="ParaAttribute5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Выставка экспозиция «Зимняя сказка»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5E71884F" w14:textId="77777777" w:rsidR="00355048" w:rsidRPr="00560D92" w:rsidRDefault="00355048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8727C0" w14:textId="77777777" w:rsidR="00355048" w:rsidRPr="00560D92" w:rsidRDefault="00355048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00CBD8E" w14:textId="77777777" w:rsidR="00355048" w:rsidRPr="00560D92" w:rsidRDefault="00355048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Библиотекарь</w:t>
            </w:r>
          </w:p>
        </w:tc>
      </w:tr>
      <w:tr w:rsidR="00355048" w:rsidRPr="00560D92" w14:paraId="01A04611" w14:textId="77777777" w:rsidTr="00FF43FE">
        <w:trPr>
          <w:trHeight w:val="129"/>
        </w:trPr>
        <w:tc>
          <w:tcPr>
            <w:tcW w:w="4345" w:type="dxa"/>
            <w:tcBorders>
              <w:top w:val="single" w:sz="4" w:space="0" w:color="auto"/>
            </w:tcBorders>
          </w:tcPr>
          <w:p w14:paraId="073E1F76" w14:textId="77777777" w:rsidR="00355048" w:rsidRPr="00560D92" w:rsidRDefault="00355048" w:rsidP="008F5E86">
            <w:pPr>
              <w:pStyle w:val="ParaAttribute7"/>
              <w:ind w:firstLine="0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Книжная выставка  «Война! Твой горький след и в книгах, что на полках…»»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7549A544" w14:textId="77777777" w:rsidR="00355048" w:rsidRPr="00560D92" w:rsidRDefault="00355048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4</w:t>
            </w:r>
          </w:p>
          <w:p w14:paraId="255612C6" w14:textId="77777777" w:rsidR="00355048" w:rsidRPr="00560D92" w:rsidRDefault="00355048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</w:p>
        </w:tc>
        <w:tc>
          <w:tcPr>
            <w:tcW w:w="1921" w:type="dxa"/>
            <w:gridSpan w:val="2"/>
            <w:tcBorders>
              <w:top w:val="single" w:sz="4" w:space="0" w:color="auto"/>
            </w:tcBorders>
          </w:tcPr>
          <w:p w14:paraId="721AED26" w14:textId="77777777" w:rsidR="00355048" w:rsidRPr="00560D92" w:rsidRDefault="00355048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</w:tcBorders>
          </w:tcPr>
          <w:p w14:paraId="0E08C5FD" w14:textId="77777777" w:rsidR="00355048" w:rsidRPr="00560D92" w:rsidRDefault="00355048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Библиотекарь</w:t>
            </w:r>
          </w:p>
        </w:tc>
      </w:tr>
      <w:tr w:rsidR="00355048" w:rsidRPr="00560D92" w14:paraId="74578738" w14:textId="77777777" w:rsidTr="00FF43FE">
        <w:tc>
          <w:tcPr>
            <w:tcW w:w="10137" w:type="dxa"/>
            <w:gridSpan w:val="6"/>
          </w:tcPr>
          <w:p w14:paraId="7CACB4C4" w14:textId="77777777" w:rsidR="00355048" w:rsidRPr="00560D92" w:rsidRDefault="00355048" w:rsidP="008F5E86">
            <w:pPr>
              <w:tabs>
                <w:tab w:val="left" w:pos="19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Тематика сменной информации для</w:t>
            </w:r>
          </w:p>
          <w:p w14:paraId="089FC50F" w14:textId="77777777" w:rsidR="00355048" w:rsidRPr="00560D92" w:rsidRDefault="00355048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sz w:val="24"/>
                <w:szCs w:val="24"/>
              </w:rPr>
              <w:t>«Уголков  быта»</w:t>
            </w:r>
          </w:p>
        </w:tc>
      </w:tr>
      <w:tr w:rsidR="00355048" w:rsidRPr="00560D92" w14:paraId="278543B5" w14:textId="77777777" w:rsidTr="00FF43FE">
        <w:tc>
          <w:tcPr>
            <w:tcW w:w="4345" w:type="dxa"/>
          </w:tcPr>
          <w:p w14:paraId="5CEB6714" w14:textId="77777777" w:rsidR="00355048" w:rsidRPr="00560D92" w:rsidRDefault="00355048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Месячник профилактики детского дорожно-транспортного травматизма</w:t>
            </w:r>
          </w:p>
        </w:tc>
        <w:tc>
          <w:tcPr>
            <w:tcW w:w="900" w:type="dxa"/>
          </w:tcPr>
          <w:p w14:paraId="4DDE4E4B" w14:textId="77777777" w:rsidR="00355048" w:rsidRPr="00560D92" w:rsidRDefault="00355048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21" w:type="dxa"/>
            <w:gridSpan w:val="2"/>
          </w:tcPr>
          <w:p w14:paraId="646E7FE4" w14:textId="77777777" w:rsidR="00355048" w:rsidRPr="00560D92" w:rsidRDefault="00355048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71" w:type="dxa"/>
            <w:gridSpan w:val="2"/>
          </w:tcPr>
          <w:p w14:paraId="7E2D3633" w14:textId="77777777" w:rsidR="00355048" w:rsidRPr="00560D92" w:rsidRDefault="00355048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Воспитатель</w:t>
            </w:r>
          </w:p>
        </w:tc>
      </w:tr>
      <w:tr w:rsidR="00355048" w:rsidRPr="00560D92" w14:paraId="3D433E84" w14:textId="77777777" w:rsidTr="00FF43FE">
        <w:tc>
          <w:tcPr>
            <w:tcW w:w="4345" w:type="dxa"/>
          </w:tcPr>
          <w:p w14:paraId="3E832FED" w14:textId="77777777" w:rsidR="00355048" w:rsidRPr="00560D92" w:rsidRDefault="00355048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Месячник охраны здоровья, профилактики алкоголизма, курения, наркомании</w:t>
            </w:r>
          </w:p>
          <w:p w14:paraId="49D26147" w14:textId="77777777" w:rsidR="00355048" w:rsidRPr="00560D92" w:rsidRDefault="00355048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«Здоровое поколение»</w:t>
            </w:r>
          </w:p>
        </w:tc>
        <w:tc>
          <w:tcPr>
            <w:tcW w:w="900" w:type="dxa"/>
          </w:tcPr>
          <w:p w14:paraId="26EAB3E4" w14:textId="77777777" w:rsidR="00355048" w:rsidRPr="00560D92" w:rsidRDefault="00355048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21" w:type="dxa"/>
            <w:gridSpan w:val="2"/>
          </w:tcPr>
          <w:p w14:paraId="1503F62A" w14:textId="77777777" w:rsidR="00355048" w:rsidRPr="00560D92" w:rsidRDefault="00355048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971" w:type="dxa"/>
            <w:gridSpan w:val="2"/>
          </w:tcPr>
          <w:p w14:paraId="540775E9" w14:textId="77777777" w:rsidR="00355048" w:rsidRPr="00560D92" w:rsidRDefault="00355048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Воспитатель</w:t>
            </w:r>
          </w:p>
        </w:tc>
      </w:tr>
      <w:tr w:rsidR="00355048" w:rsidRPr="00560D92" w14:paraId="02C182BC" w14:textId="77777777" w:rsidTr="00FF43FE">
        <w:tc>
          <w:tcPr>
            <w:tcW w:w="4345" w:type="dxa"/>
          </w:tcPr>
          <w:p w14:paraId="57C223BF" w14:textId="77777777" w:rsidR="00355048" w:rsidRPr="00560D92" w:rsidRDefault="00355048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Месячник антитеррористической и противопожарной безопасности</w:t>
            </w:r>
          </w:p>
          <w:p w14:paraId="4DE22F67" w14:textId="77777777" w:rsidR="00355048" w:rsidRPr="00560D92" w:rsidRDefault="00355048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«Безопасность жизнедеятельности»</w:t>
            </w:r>
          </w:p>
        </w:tc>
        <w:tc>
          <w:tcPr>
            <w:tcW w:w="900" w:type="dxa"/>
          </w:tcPr>
          <w:p w14:paraId="79415429" w14:textId="77777777" w:rsidR="00355048" w:rsidRPr="00560D92" w:rsidRDefault="00355048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21" w:type="dxa"/>
            <w:gridSpan w:val="2"/>
          </w:tcPr>
          <w:p w14:paraId="5A46AF9D" w14:textId="77777777" w:rsidR="00355048" w:rsidRPr="00560D92" w:rsidRDefault="00355048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971" w:type="dxa"/>
            <w:gridSpan w:val="2"/>
          </w:tcPr>
          <w:p w14:paraId="64CC0AA7" w14:textId="77777777" w:rsidR="00355048" w:rsidRPr="00560D92" w:rsidRDefault="00355048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Воспитатель</w:t>
            </w:r>
          </w:p>
        </w:tc>
      </w:tr>
      <w:tr w:rsidR="00355048" w:rsidRPr="00560D92" w14:paraId="32274D1F" w14:textId="77777777" w:rsidTr="00FF43FE">
        <w:tc>
          <w:tcPr>
            <w:tcW w:w="4345" w:type="dxa"/>
          </w:tcPr>
          <w:p w14:paraId="54C12682" w14:textId="77777777" w:rsidR="00355048" w:rsidRPr="00560D92" w:rsidRDefault="00355048" w:rsidP="008F5E86">
            <w:pPr>
              <w:spacing w:after="0" w:line="240" w:lineRule="auto"/>
              <w:ind w:left="1416" w:hanging="1416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Месячник правового воспитания:</w:t>
            </w:r>
          </w:p>
          <w:p w14:paraId="10EF3C9F" w14:textId="77777777" w:rsidR="00355048" w:rsidRPr="00560D92" w:rsidRDefault="00355048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«Твоя уличная компания»,</w:t>
            </w:r>
          </w:p>
          <w:p w14:paraId="44F55FC0" w14:textId="77777777" w:rsidR="00355048" w:rsidRPr="00560D92" w:rsidRDefault="00355048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«Человек в мире правил»</w:t>
            </w:r>
          </w:p>
        </w:tc>
        <w:tc>
          <w:tcPr>
            <w:tcW w:w="900" w:type="dxa"/>
          </w:tcPr>
          <w:p w14:paraId="1467273D" w14:textId="77777777" w:rsidR="00355048" w:rsidRPr="00560D92" w:rsidRDefault="00355048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21" w:type="dxa"/>
            <w:gridSpan w:val="2"/>
          </w:tcPr>
          <w:p w14:paraId="54590482" w14:textId="77777777" w:rsidR="00355048" w:rsidRPr="00560D92" w:rsidRDefault="00355048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971" w:type="dxa"/>
            <w:gridSpan w:val="2"/>
          </w:tcPr>
          <w:p w14:paraId="760ED5A7" w14:textId="77777777" w:rsidR="00355048" w:rsidRPr="00560D92" w:rsidRDefault="00355048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Воспитатель</w:t>
            </w:r>
          </w:p>
        </w:tc>
      </w:tr>
      <w:tr w:rsidR="00355048" w:rsidRPr="00560D92" w14:paraId="0B574399" w14:textId="77777777" w:rsidTr="00FF43FE">
        <w:tc>
          <w:tcPr>
            <w:tcW w:w="4345" w:type="dxa"/>
          </w:tcPr>
          <w:p w14:paraId="28C67601" w14:textId="77777777" w:rsidR="00355048" w:rsidRPr="00560D92" w:rsidRDefault="00355048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Месячник гражданско-патриотического воспитания «Мое Отечество»</w:t>
            </w:r>
          </w:p>
        </w:tc>
        <w:tc>
          <w:tcPr>
            <w:tcW w:w="900" w:type="dxa"/>
          </w:tcPr>
          <w:p w14:paraId="60A9D2BD" w14:textId="77777777" w:rsidR="00355048" w:rsidRPr="00560D92" w:rsidRDefault="00355048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21" w:type="dxa"/>
            <w:gridSpan w:val="2"/>
          </w:tcPr>
          <w:p w14:paraId="6E067659" w14:textId="77777777" w:rsidR="00355048" w:rsidRPr="00560D92" w:rsidRDefault="00355048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971" w:type="dxa"/>
            <w:gridSpan w:val="2"/>
          </w:tcPr>
          <w:p w14:paraId="08F71E6F" w14:textId="77777777" w:rsidR="00355048" w:rsidRPr="00560D92" w:rsidRDefault="00355048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Воспитатель</w:t>
            </w:r>
          </w:p>
        </w:tc>
      </w:tr>
      <w:tr w:rsidR="00355048" w:rsidRPr="00560D92" w14:paraId="5BB1021D" w14:textId="77777777" w:rsidTr="00FF43FE">
        <w:tc>
          <w:tcPr>
            <w:tcW w:w="4345" w:type="dxa"/>
          </w:tcPr>
          <w:p w14:paraId="2DC8EBB2" w14:textId="77777777" w:rsidR="00355048" w:rsidRPr="00560D92" w:rsidRDefault="00355048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Месячник духовно-нравственного воспитания «Спешите делать добро»:</w:t>
            </w:r>
          </w:p>
          <w:p w14:paraId="1006DE77" w14:textId="77777777" w:rsidR="00355048" w:rsidRPr="00560D92" w:rsidRDefault="00355048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-Школа- наш дом, будь хозяином в нем»,</w:t>
            </w:r>
          </w:p>
          <w:p w14:paraId="729123B0" w14:textId="77777777" w:rsidR="00355048" w:rsidRPr="00560D92" w:rsidRDefault="00355048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«О поступках плохих и хороших»</w:t>
            </w:r>
          </w:p>
        </w:tc>
        <w:tc>
          <w:tcPr>
            <w:tcW w:w="900" w:type="dxa"/>
          </w:tcPr>
          <w:p w14:paraId="45131A70" w14:textId="77777777" w:rsidR="00355048" w:rsidRPr="00560D92" w:rsidRDefault="00355048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21" w:type="dxa"/>
            <w:gridSpan w:val="2"/>
          </w:tcPr>
          <w:p w14:paraId="08EA0C23" w14:textId="77777777" w:rsidR="00355048" w:rsidRPr="00560D92" w:rsidRDefault="00355048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971" w:type="dxa"/>
            <w:gridSpan w:val="2"/>
          </w:tcPr>
          <w:p w14:paraId="15E05F34" w14:textId="77777777" w:rsidR="00355048" w:rsidRPr="00560D92" w:rsidRDefault="00355048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Воспитатель</w:t>
            </w:r>
          </w:p>
        </w:tc>
      </w:tr>
      <w:tr w:rsidR="00355048" w:rsidRPr="00560D92" w14:paraId="5D1DDE17" w14:textId="77777777" w:rsidTr="00FF43FE">
        <w:tc>
          <w:tcPr>
            <w:tcW w:w="4345" w:type="dxa"/>
          </w:tcPr>
          <w:p w14:paraId="30AB0387" w14:textId="77777777" w:rsidR="00355048" w:rsidRPr="00560D92" w:rsidRDefault="00355048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Месячник природоохранной и экологической деятельности «Цвети, Земля»</w:t>
            </w:r>
          </w:p>
        </w:tc>
        <w:tc>
          <w:tcPr>
            <w:tcW w:w="900" w:type="dxa"/>
          </w:tcPr>
          <w:p w14:paraId="2BB32896" w14:textId="77777777" w:rsidR="00355048" w:rsidRPr="00560D92" w:rsidRDefault="00355048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21" w:type="dxa"/>
            <w:gridSpan w:val="2"/>
          </w:tcPr>
          <w:p w14:paraId="1328D478" w14:textId="77777777" w:rsidR="00355048" w:rsidRPr="00560D92" w:rsidRDefault="00355048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апрель, май</w:t>
            </w:r>
          </w:p>
        </w:tc>
        <w:tc>
          <w:tcPr>
            <w:tcW w:w="2971" w:type="dxa"/>
            <w:gridSpan w:val="2"/>
          </w:tcPr>
          <w:p w14:paraId="206BA822" w14:textId="77777777" w:rsidR="00355048" w:rsidRPr="00560D92" w:rsidRDefault="00355048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Воспитатель</w:t>
            </w:r>
          </w:p>
        </w:tc>
      </w:tr>
    </w:tbl>
    <w:p w14:paraId="5DDE0BF8" w14:textId="77777777" w:rsidR="00D469C4" w:rsidRPr="00560D92" w:rsidRDefault="00D469C4" w:rsidP="002C5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7E0D59" w14:textId="77777777" w:rsidR="00D469C4" w:rsidRPr="00560D92" w:rsidRDefault="00D469C4" w:rsidP="008F5E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D2EA85" w14:textId="77777777" w:rsidR="00D469C4" w:rsidRPr="00560D92" w:rsidRDefault="00D469C4" w:rsidP="008F5E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7BCC53" w14:textId="77777777" w:rsidR="00D469C4" w:rsidRPr="00560D92" w:rsidRDefault="00952B4E" w:rsidP="00D469C4">
      <w:pPr>
        <w:pStyle w:val="ParaAttribute1"/>
        <w:jc w:val="right"/>
        <w:rPr>
          <w:rStyle w:val="CharAttribute0"/>
          <w:rFonts w:eastAsia="Batang"/>
          <w:b/>
          <w:bCs/>
          <w:iCs/>
          <w:sz w:val="24"/>
          <w:szCs w:val="24"/>
        </w:rPr>
      </w:pPr>
      <w:r>
        <w:rPr>
          <w:rStyle w:val="CharAttribute0"/>
          <w:rFonts w:eastAsia="Batang"/>
          <w:b/>
          <w:bCs/>
          <w:iCs/>
          <w:sz w:val="24"/>
          <w:szCs w:val="24"/>
        </w:rPr>
        <w:t>Приложение № 3</w:t>
      </w:r>
      <w:r w:rsidR="00D469C4" w:rsidRPr="00560D92">
        <w:rPr>
          <w:rStyle w:val="CharAttribute0"/>
          <w:rFonts w:eastAsia="Batang"/>
          <w:b/>
          <w:bCs/>
          <w:iCs/>
          <w:sz w:val="24"/>
          <w:szCs w:val="24"/>
        </w:rPr>
        <w:t>.</w:t>
      </w:r>
    </w:p>
    <w:p w14:paraId="065A8E75" w14:textId="77777777" w:rsidR="00EA548F" w:rsidRPr="00560D92" w:rsidRDefault="00EA548F" w:rsidP="008F5E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8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1417"/>
        <w:gridCol w:w="1843"/>
        <w:gridCol w:w="2516"/>
        <w:gridCol w:w="2701"/>
        <w:gridCol w:w="2701"/>
        <w:gridCol w:w="2701"/>
      </w:tblGrid>
      <w:tr w:rsidR="00D96735" w:rsidRPr="00560D92" w14:paraId="30ECE200" w14:textId="77777777" w:rsidTr="007E6927">
        <w:trPr>
          <w:gridAfter w:val="3"/>
          <w:wAfter w:w="8103" w:type="dxa"/>
        </w:trPr>
        <w:tc>
          <w:tcPr>
            <w:tcW w:w="10137" w:type="dxa"/>
            <w:gridSpan w:val="4"/>
            <w:shd w:val="solid" w:color="D9D9D9" w:fill="FFFFFF"/>
          </w:tcPr>
          <w:p w14:paraId="5B17CD2F" w14:textId="77777777" w:rsidR="00D96735" w:rsidRPr="00560D92" w:rsidRDefault="00D96735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</w:p>
          <w:p w14:paraId="3B276422" w14:textId="77777777" w:rsidR="00D96735" w:rsidRPr="00560D92" w:rsidRDefault="00D96735" w:rsidP="008F5E86">
            <w:pPr>
              <w:pStyle w:val="ParaAttribute2"/>
              <w:rPr>
                <w:rStyle w:val="CharAttribute2"/>
                <w:rFonts w:hAnsi="Times New Roman"/>
                <w:b/>
                <w:bCs/>
                <w:caps/>
                <w:color w:val="000000"/>
                <w:sz w:val="24"/>
                <w:szCs w:val="24"/>
              </w:rPr>
            </w:pPr>
            <w:r w:rsidRPr="00560D92">
              <w:rPr>
                <w:rStyle w:val="CharAttribute2"/>
                <w:rFonts w:hAnsi="Times New Roman"/>
                <w:b/>
                <w:bCs/>
                <w:caps/>
                <w:color w:val="000000"/>
                <w:sz w:val="24"/>
                <w:szCs w:val="24"/>
              </w:rPr>
              <w:t>План-СЕТКАвоспитательной</w:t>
            </w:r>
            <w:r w:rsidR="00B63E9A" w:rsidRPr="00560D92">
              <w:rPr>
                <w:rStyle w:val="CharAttribute2"/>
                <w:rFonts w:hAnsi="Times New Roman"/>
                <w:b/>
                <w:bCs/>
                <w:caps/>
                <w:color w:val="000000"/>
                <w:sz w:val="24"/>
                <w:szCs w:val="24"/>
              </w:rPr>
              <w:t xml:space="preserve"> </w:t>
            </w:r>
            <w:r w:rsidRPr="00560D92">
              <w:rPr>
                <w:rStyle w:val="CharAttribute2"/>
                <w:rFonts w:hAnsi="Times New Roman"/>
                <w:b/>
                <w:bCs/>
                <w:caps/>
                <w:color w:val="000000"/>
                <w:sz w:val="24"/>
                <w:szCs w:val="24"/>
              </w:rPr>
              <w:t>работы</w:t>
            </w:r>
            <w:r w:rsidR="00B63E9A" w:rsidRPr="00560D92">
              <w:rPr>
                <w:rStyle w:val="CharAttribute2"/>
                <w:rFonts w:hAnsi="Times New Roman"/>
                <w:b/>
                <w:bCs/>
                <w:caps/>
                <w:color w:val="000000"/>
                <w:sz w:val="24"/>
                <w:szCs w:val="24"/>
              </w:rPr>
              <w:t xml:space="preserve"> </w:t>
            </w:r>
            <w:r w:rsidRPr="00560D92">
              <w:rPr>
                <w:rStyle w:val="CharAttribute2"/>
                <w:rFonts w:hAnsi="Times New Roman"/>
                <w:b/>
                <w:bCs/>
                <w:caps/>
                <w:color w:val="000000"/>
                <w:sz w:val="24"/>
                <w:szCs w:val="24"/>
              </w:rPr>
              <w:t>школы</w:t>
            </w:r>
          </w:p>
          <w:p w14:paraId="713940F1" w14:textId="77777777" w:rsidR="00D96735" w:rsidRPr="00560D92" w:rsidRDefault="00D96735" w:rsidP="008F5E86">
            <w:pPr>
              <w:pStyle w:val="ParaAttribute2"/>
              <w:rPr>
                <w:rStyle w:val="CharAttribute2"/>
                <w:rFonts w:hAnsi="Times New Roman"/>
                <w:b/>
                <w:bCs/>
                <w:caps/>
                <w:color w:val="000000"/>
                <w:sz w:val="24"/>
                <w:szCs w:val="24"/>
              </w:rPr>
            </w:pPr>
            <w:r w:rsidRPr="00560D92">
              <w:rPr>
                <w:rStyle w:val="CharAttribute2"/>
                <w:rFonts w:hAnsi="Times New Roman"/>
                <w:b/>
                <w:bCs/>
                <w:caps/>
                <w:color w:val="000000"/>
                <w:sz w:val="24"/>
                <w:szCs w:val="24"/>
              </w:rPr>
              <w:t>ООШ</w:t>
            </w:r>
          </w:p>
          <w:p w14:paraId="3C7D6087" w14:textId="77777777" w:rsidR="00D96735" w:rsidRPr="00560D92" w:rsidRDefault="00D96735" w:rsidP="008F5E86">
            <w:pPr>
              <w:pStyle w:val="ParaAttribute2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96735" w:rsidRPr="00560D92" w14:paraId="1945A0EB" w14:textId="77777777" w:rsidTr="007E6927">
        <w:trPr>
          <w:gridAfter w:val="3"/>
          <w:wAfter w:w="8103" w:type="dxa"/>
        </w:trPr>
        <w:tc>
          <w:tcPr>
            <w:tcW w:w="10137" w:type="dxa"/>
            <w:gridSpan w:val="4"/>
          </w:tcPr>
          <w:p w14:paraId="0AA6F45E" w14:textId="77777777" w:rsidR="00D96735" w:rsidRPr="00560D92" w:rsidRDefault="00D96735" w:rsidP="008F5E86">
            <w:pPr>
              <w:pStyle w:val="ParaAttribute2"/>
              <w:rPr>
                <w:i/>
                <w:color w:val="000000"/>
                <w:sz w:val="24"/>
                <w:szCs w:val="24"/>
              </w:rPr>
            </w:pPr>
          </w:p>
          <w:p w14:paraId="41F96FDF" w14:textId="77777777" w:rsidR="00D96735" w:rsidRPr="00560D92" w:rsidRDefault="00D96735" w:rsidP="008F5E86">
            <w:pPr>
              <w:pStyle w:val="ParaAttribute3"/>
              <w:rPr>
                <w:b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Классное</w:t>
            </w:r>
            <w:r w:rsidR="000A3486"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 xml:space="preserve"> </w:t>
            </w: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руководство</w:t>
            </w:r>
          </w:p>
        </w:tc>
      </w:tr>
      <w:tr w:rsidR="007D24FD" w:rsidRPr="00560D92" w14:paraId="26CF4182" w14:textId="77777777" w:rsidTr="007E6927">
        <w:trPr>
          <w:gridAfter w:val="3"/>
          <w:wAfter w:w="8103" w:type="dxa"/>
        </w:trPr>
        <w:tc>
          <w:tcPr>
            <w:tcW w:w="4361" w:type="dxa"/>
          </w:tcPr>
          <w:p w14:paraId="1F3B2839" w14:textId="77777777" w:rsidR="007D24FD" w:rsidRPr="00560D92" w:rsidRDefault="007D24FD" w:rsidP="008F5E86">
            <w:pPr>
              <w:pStyle w:val="ParaAttribute3"/>
              <w:jc w:val="left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417" w:type="dxa"/>
          </w:tcPr>
          <w:p w14:paraId="3B82C5CF" w14:textId="77777777" w:rsidR="007D24FD" w:rsidRPr="00560D92" w:rsidRDefault="007D24FD" w:rsidP="008F5E86">
            <w:pPr>
              <w:pStyle w:val="ParaAttribute3"/>
              <w:jc w:val="left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3" w:type="dxa"/>
          </w:tcPr>
          <w:p w14:paraId="22EB6B65" w14:textId="77777777" w:rsidR="007D24FD" w:rsidRPr="00560D92" w:rsidRDefault="007D24FD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516" w:type="dxa"/>
          </w:tcPr>
          <w:p w14:paraId="3C83C953" w14:textId="77777777" w:rsidR="007D24FD" w:rsidRPr="00560D92" w:rsidRDefault="007D24FD" w:rsidP="008F5E86">
            <w:pPr>
              <w:pStyle w:val="ParaAttribute3"/>
              <w:jc w:val="left"/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D96735" w:rsidRPr="00560D92" w14:paraId="3E4DFCE3" w14:textId="77777777" w:rsidTr="007E6927">
        <w:trPr>
          <w:gridAfter w:val="3"/>
          <w:wAfter w:w="8103" w:type="dxa"/>
        </w:trPr>
        <w:tc>
          <w:tcPr>
            <w:tcW w:w="4361" w:type="dxa"/>
          </w:tcPr>
          <w:p w14:paraId="7810CF39" w14:textId="77777777" w:rsidR="00D96735" w:rsidRPr="00560D92" w:rsidRDefault="00D96735" w:rsidP="008F5E86">
            <w:pPr>
              <w:pStyle w:val="ParaAttribute5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sz w:val="24"/>
                <w:szCs w:val="24"/>
              </w:rPr>
              <w:t>Акция « Добрые  дела»</w:t>
            </w:r>
          </w:p>
        </w:tc>
        <w:tc>
          <w:tcPr>
            <w:tcW w:w="1417" w:type="dxa"/>
          </w:tcPr>
          <w:p w14:paraId="37EAA3FC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</w:tcPr>
          <w:p w14:paraId="3FA1D223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516" w:type="dxa"/>
          </w:tcPr>
          <w:p w14:paraId="3E076F84" w14:textId="77777777" w:rsidR="00D96735" w:rsidRPr="00560D92" w:rsidRDefault="00D9673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МПК класса</w:t>
            </w:r>
          </w:p>
        </w:tc>
      </w:tr>
      <w:tr w:rsidR="00D96735" w:rsidRPr="00560D92" w14:paraId="768CF0C0" w14:textId="77777777" w:rsidTr="007E6927">
        <w:trPr>
          <w:gridAfter w:val="3"/>
          <w:wAfter w:w="8103" w:type="dxa"/>
        </w:trPr>
        <w:tc>
          <w:tcPr>
            <w:tcW w:w="4361" w:type="dxa"/>
          </w:tcPr>
          <w:p w14:paraId="50EB5373" w14:textId="77777777" w:rsidR="00D96735" w:rsidRPr="00560D92" w:rsidRDefault="00D96735" w:rsidP="008F5E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День Знаний  (по отдельному  плану)</w:t>
            </w:r>
          </w:p>
        </w:tc>
        <w:tc>
          <w:tcPr>
            <w:tcW w:w="1417" w:type="dxa"/>
          </w:tcPr>
          <w:p w14:paraId="6EED4B73" w14:textId="77777777" w:rsidR="00D96735" w:rsidRPr="00560D92" w:rsidRDefault="00D96735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</w:tcPr>
          <w:p w14:paraId="20747177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 неделя сентября</w:t>
            </w:r>
          </w:p>
        </w:tc>
        <w:tc>
          <w:tcPr>
            <w:tcW w:w="2516" w:type="dxa"/>
          </w:tcPr>
          <w:p w14:paraId="2E31B148" w14:textId="77777777" w:rsidR="00D96735" w:rsidRPr="00560D92" w:rsidRDefault="00D9673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УВР</w:t>
            </w:r>
          </w:p>
          <w:p w14:paraId="436AE2D5" w14:textId="77777777" w:rsidR="00D96735" w:rsidRPr="00560D92" w:rsidRDefault="00D9673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ЗВР</w:t>
            </w:r>
          </w:p>
        </w:tc>
      </w:tr>
      <w:tr w:rsidR="00D96735" w:rsidRPr="00560D92" w14:paraId="005C7357" w14:textId="77777777" w:rsidTr="007E6927">
        <w:trPr>
          <w:gridAfter w:val="3"/>
          <w:wAfter w:w="8103" w:type="dxa"/>
          <w:trHeight w:val="1747"/>
        </w:trPr>
        <w:tc>
          <w:tcPr>
            <w:tcW w:w="4361" w:type="dxa"/>
            <w:tcBorders>
              <w:left w:val="single" w:sz="4" w:space="0" w:color="auto"/>
              <w:bottom w:val="single" w:sz="4" w:space="0" w:color="auto"/>
            </w:tcBorders>
          </w:tcPr>
          <w:p w14:paraId="17FCDAC2" w14:textId="77777777" w:rsidR="00D96735" w:rsidRPr="00560D92" w:rsidRDefault="00D9673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Неделя профилактики ДДТТ</w:t>
            </w:r>
          </w:p>
          <w:p w14:paraId="5A60F242" w14:textId="77777777" w:rsidR="00D96735" w:rsidRPr="00560D92" w:rsidRDefault="00D9673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Воспитательские занятия:</w:t>
            </w:r>
          </w:p>
          <w:p w14:paraId="543AA724" w14:textId="77777777" w:rsidR="00D96735" w:rsidRPr="00560D92" w:rsidRDefault="00D9673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- «Разработка безопасного маршрута движения школьника»;</w:t>
            </w:r>
          </w:p>
          <w:p w14:paraId="692AEFC2" w14:textId="77777777" w:rsidR="00D96735" w:rsidRPr="00560D92" w:rsidRDefault="00D96735" w:rsidP="008F5E86">
            <w:pPr>
              <w:pStyle w:val="ParaAttribute7"/>
              <w:ind w:firstLine="0"/>
              <w:rPr>
                <w:sz w:val="24"/>
                <w:szCs w:val="24"/>
              </w:rPr>
            </w:pPr>
            <w:r w:rsidRPr="00560D92">
              <w:rPr>
                <w:sz w:val="24"/>
                <w:szCs w:val="24"/>
              </w:rPr>
              <w:t>-  «Ответственность за нарушения            правил дорожного движения»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F3CE3F5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E01F8DB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516" w:type="dxa"/>
            <w:tcBorders>
              <w:bottom w:val="single" w:sz="4" w:space="0" w:color="auto"/>
            </w:tcBorders>
          </w:tcPr>
          <w:p w14:paraId="3CB4D502" w14:textId="77777777" w:rsidR="00D96735" w:rsidRPr="00560D92" w:rsidRDefault="00D9673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МПК класса</w:t>
            </w:r>
          </w:p>
        </w:tc>
      </w:tr>
      <w:tr w:rsidR="00D96735" w:rsidRPr="00560D92" w14:paraId="635D3666" w14:textId="77777777" w:rsidTr="007E6927">
        <w:trPr>
          <w:gridAfter w:val="3"/>
          <w:wAfter w:w="8103" w:type="dxa"/>
          <w:trHeight w:val="29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75C17A43" w14:textId="77777777" w:rsidR="00D96735" w:rsidRPr="00560D92" w:rsidRDefault="00D96735" w:rsidP="008F5E86">
            <w:pPr>
              <w:pStyle w:val="ParaAttribute7"/>
              <w:ind w:firstLine="0"/>
              <w:rPr>
                <w:sz w:val="24"/>
                <w:szCs w:val="24"/>
              </w:rPr>
            </w:pPr>
            <w:r w:rsidRPr="00560D92">
              <w:rPr>
                <w:bCs/>
                <w:iCs/>
                <w:sz w:val="24"/>
                <w:szCs w:val="24"/>
              </w:rPr>
              <w:t>Праздничная программа для пожилых людей  «Поделись теплом души своей»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A7C5C3F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FEBA126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 неделя октября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7D91F47C" w14:textId="77777777" w:rsidR="00D96735" w:rsidRPr="00560D92" w:rsidRDefault="00D9673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Воспитатели</w:t>
            </w:r>
          </w:p>
        </w:tc>
      </w:tr>
      <w:tr w:rsidR="00D96735" w:rsidRPr="00560D92" w14:paraId="41A7DE2E" w14:textId="77777777" w:rsidTr="007E6927">
        <w:trPr>
          <w:gridAfter w:val="3"/>
          <w:wAfter w:w="8103" w:type="dxa"/>
          <w:trHeight w:val="40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09FCE2EA" w14:textId="77777777" w:rsidR="00D96735" w:rsidRPr="00560D92" w:rsidRDefault="00D96735" w:rsidP="008F5E86">
            <w:pPr>
              <w:pStyle w:val="ParaAttribute7"/>
              <w:ind w:firstLine="0"/>
              <w:rPr>
                <w:sz w:val="24"/>
                <w:szCs w:val="24"/>
              </w:rPr>
            </w:pPr>
            <w:r w:rsidRPr="00560D92">
              <w:rPr>
                <w:sz w:val="24"/>
                <w:szCs w:val="24"/>
              </w:rPr>
              <w:t>День гражданской обороны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599E826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7-9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C6BDC09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10E52422" w14:textId="77777777" w:rsidR="00D96735" w:rsidRPr="00560D92" w:rsidRDefault="00D9673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ЗВР</w:t>
            </w:r>
          </w:p>
        </w:tc>
      </w:tr>
      <w:tr w:rsidR="00D96735" w:rsidRPr="00560D92" w14:paraId="1D9FD2C5" w14:textId="77777777" w:rsidTr="007E6927">
        <w:trPr>
          <w:gridAfter w:val="3"/>
          <w:wAfter w:w="8103" w:type="dxa"/>
          <w:trHeight w:val="1006"/>
        </w:trPr>
        <w:tc>
          <w:tcPr>
            <w:tcW w:w="4361" w:type="dxa"/>
            <w:tcBorders>
              <w:top w:val="single" w:sz="4" w:space="0" w:color="auto"/>
              <w:bottom w:val="single" w:sz="4" w:space="0" w:color="FFFFFF" w:themeColor="background1"/>
            </w:tcBorders>
          </w:tcPr>
          <w:p w14:paraId="60035C88" w14:textId="77777777" w:rsidR="00D96735" w:rsidRPr="00560D92" w:rsidRDefault="00D9673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Конкурс агитбригад «Твой выбор»:</w:t>
            </w:r>
          </w:p>
          <w:p w14:paraId="7C01B4BB" w14:textId="77777777" w:rsidR="00D96735" w:rsidRPr="00560D92" w:rsidRDefault="00D9673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«Чрезвычайные ситуации вокруг нас» (БЖ);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FFFFFF" w:themeColor="background1"/>
            </w:tcBorders>
          </w:tcPr>
          <w:p w14:paraId="687F5647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</w:p>
          <w:p w14:paraId="781DD4CE" w14:textId="77777777" w:rsidR="00D96735" w:rsidRPr="00560D92" w:rsidRDefault="00D9673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79DC12" w14:textId="77777777" w:rsidR="00D96735" w:rsidRPr="00560D92" w:rsidRDefault="00D9673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7CFC747A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4 неделя октября</w:t>
            </w:r>
          </w:p>
        </w:tc>
        <w:tc>
          <w:tcPr>
            <w:tcW w:w="2516" w:type="dxa"/>
            <w:vMerge w:val="restart"/>
            <w:tcBorders>
              <w:top w:val="single" w:sz="4" w:space="0" w:color="auto"/>
            </w:tcBorders>
          </w:tcPr>
          <w:p w14:paraId="7C0D79A2" w14:textId="77777777" w:rsidR="00D96735" w:rsidRPr="00560D92" w:rsidRDefault="00D9673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ЗВР,</w:t>
            </w:r>
          </w:p>
          <w:p w14:paraId="2C002BDF" w14:textId="77777777" w:rsidR="00D96735" w:rsidRPr="00560D92" w:rsidRDefault="00D9673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воспитатели</w:t>
            </w:r>
          </w:p>
        </w:tc>
      </w:tr>
      <w:tr w:rsidR="00D96735" w:rsidRPr="00560D92" w14:paraId="72CE6727" w14:textId="77777777" w:rsidTr="007E6927">
        <w:trPr>
          <w:gridAfter w:val="3"/>
          <w:wAfter w:w="8103" w:type="dxa"/>
          <w:trHeight w:val="330"/>
        </w:trPr>
        <w:tc>
          <w:tcPr>
            <w:tcW w:w="436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1765915B" w14:textId="77777777" w:rsidR="00D96735" w:rsidRPr="00560D92" w:rsidRDefault="00D9673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« ЗОЖ»;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2E8615F8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6-7</w:t>
            </w:r>
          </w:p>
        </w:tc>
        <w:tc>
          <w:tcPr>
            <w:tcW w:w="1843" w:type="dxa"/>
            <w:vMerge/>
          </w:tcPr>
          <w:p w14:paraId="690590A0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</w:p>
        </w:tc>
        <w:tc>
          <w:tcPr>
            <w:tcW w:w="2516" w:type="dxa"/>
            <w:vMerge/>
          </w:tcPr>
          <w:p w14:paraId="158A398C" w14:textId="77777777" w:rsidR="00D96735" w:rsidRPr="00560D92" w:rsidRDefault="00D9673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</w:tc>
      </w:tr>
      <w:tr w:rsidR="00D96735" w:rsidRPr="00560D92" w14:paraId="6FC721F1" w14:textId="77777777" w:rsidTr="007E6927">
        <w:trPr>
          <w:gridAfter w:val="3"/>
          <w:wAfter w:w="8103" w:type="dxa"/>
          <w:trHeight w:val="629"/>
        </w:trPr>
        <w:tc>
          <w:tcPr>
            <w:tcW w:w="4361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73584551" w14:textId="77777777" w:rsidR="00D96735" w:rsidRPr="00560D92" w:rsidRDefault="00D9673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«Профилактика безнадзорности, правонарушений»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1C6821E6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8-9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61E93691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</w:p>
        </w:tc>
        <w:tc>
          <w:tcPr>
            <w:tcW w:w="2516" w:type="dxa"/>
            <w:vMerge/>
            <w:tcBorders>
              <w:bottom w:val="single" w:sz="4" w:space="0" w:color="auto"/>
            </w:tcBorders>
          </w:tcPr>
          <w:p w14:paraId="4ADF337D" w14:textId="77777777" w:rsidR="00D96735" w:rsidRPr="00560D92" w:rsidRDefault="00D9673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</w:tc>
      </w:tr>
      <w:tr w:rsidR="00D96735" w:rsidRPr="00560D92" w14:paraId="09E4998E" w14:textId="77777777" w:rsidTr="007E6927">
        <w:trPr>
          <w:gridAfter w:val="3"/>
          <w:wAfter w:w="8103" w:type="dxa"/>
          <w:trHeight w:val="369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456E0B18" w14:textId="77777777" w:rsidR="00D96735" w:rsidRPr="00560D92" w:rsidRDefault="00D9673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«День народного единства»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9AC6AF7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6905800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1 неделя ноября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7A8CE2C5" w14:textId="77777777" w:rsidR="00D96735" w:rsidRPr="00560D92" w:rsidRDefault="007D1196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511"/>
                <w:rFonts w:eastAsiaTheme="minorEastAsia"/>
                <w:sz w:val="24"/>
                <w:szCs w:val="24"/>
              </w:rPr>
              <w:t>К</w:t>
            </w:r>
            <w:r w:rsidR="001812EC" w:rsidRPr="00560D92">
              <w:rPr>
                <w:rStyle w:val="CharAttribute511"/>
                <w:rFonts w:eastAsiaTheme="minorEastAsia"/>
                <w:sz w:val="24"/>
                <w:szCs w:val="24"/>
              </w:rPr>
              <w:t>лассный руководитель/Воспитатель</w:t>
            </w:r>
          </w:p>
        </w:tc>
      </w:tr>
      <w:tr w:rsidR="00D96735" w:rsidRPr="00560D92" w14:paraId="0F16D927" w14:textId="77777777" w:rsidTr="007E6927">
        <w:trPr>
          <w:gridAfter w:val="3"/>
          <w:wAfter w:w="8103" w:type="dxa"/>
          <w:trHeight w:val="1058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21E384F9" w14:textId="77777777" w:rsidR="00D96735" w:rsidRPr="00560D92" w:rsidRDefault="00D9673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Конкурс театрального мастерства «Золотая маска» (по страницам любимых произведений)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0711AA0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E17419D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5D3D2DE7" w14:textId="77777777" w:rsidR="00D96735" w:rsidRPr="00560D92" w:rsidRDefault="001812EC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511"/>
                <w:rFonts w:eastAsiaTheme="minorEastAsia"/>
                <w:sz w:val="24"/>
                <w:szCs w:val="24"/>
              </w:rPr>
              <w:t>Классный руководитель/Воспитатель</w:t>
            </w:r>
          </w:p>
        </w:tc>
      </w:tr>
      <w:tr w:rsidR="00D96735" w:rsidRPr="00560D92" w14:paraId="57A96004" w14:textId="77777777" w:rsidTr="007E6927">
        <w:trPr>
          <w:gridAfter w:val="3"/>
          <w:wAfter w:w="8103" w:type="dxa"/>
          <w:trHeight w:val="25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7A9565A9" w14:textId="77777777" w:rsidR="00D96735" w:rsidRPr="00560D92" w:rsidRDefault="00D9673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Вн. мероприятие «</w:t>
            </w:r>
            <w:r w:rsidRPr="00560D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Любимая мама, тебя поздравляю. В День матери счастья, здоровья желаю</w:t>
            </w: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06A02F3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DFFF62D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4 неделя ноября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2F93E448" w14:textId="77777777" w:rsidR="00D96735" w:rsidRPr="00560D92" w:rsidRDefault="001812EC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511"/>
                <w:rFonts w:eastAsiaTheme="minorEastAsia"/>
                <w:sz w:val="24"/>
                <w:szCs w:val="24"/>
              </w:rPr>
              <w:t>Классный руководитель/Воспитатель</w:t>
            </w:r>
          </w:p>
        </w:tc>
      </w:tr>
      <w:tr w:rsidR="00D96735" w:rsidRPr="00560D92" w14:paraId="47DDAE05" w14:textId="77777777" w:rsidTr="007E6927">
        <w:trPr>
          <w:gridAfter w:val="3"/>
          <w:wAfter w:w="8103" w:type="dxa"/>
          <w:trHeight w:val="180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17D56CB2" w14:textId="77777777" w:rsidR="00D96735" w:rsidRPr="00560D92" w:rsidRDefault="00D9673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Конкурс театрального мастерства «Золотая маска» (по страницам любимых произведений)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1B7AA13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2-4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E048AB2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7F49A8CD" w14:textId="77777777" w:rsidR="00D96735" w:rsidRPr="00560D92" w:rsidRDefault="001812EC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511"/>
                <w:rFonts w:eastAsiaTheme="minorEastAsia"/>
                <w:sz w:val="24"/>
                <w:szCs w:val="24"/>
              </w:rPr>
              <w:t>Классный руководитель/Воспитатель</w:t>
            </w:r>
          </w:p>
        </w:tc>
      </w:tr>
      <w:tr w:rsidR="00D96735" w:rsidRPr="00560D92" w14:paraId="2C86087F" w14:textId="77777777" w:rsidTr="007E6927">
        <w:trPr>
          <w:gridAfter w:val="3"/>
          <w:wAfter w:w="8103" w:type="dxa"/>
          <w:trHeight w:val="300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1E69BEE0" w14:textId="77777777" w:rsidR="00D96735" w:rsidRPr="00560D92" w:rsidRDefault="00D9673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Районный  смотр - конкурс агитационных бригад «Здоровое поколение – здоровая нация»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9CC4EAC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DF2F846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3D2B5C76" w14:textId="77777777" w:rsidR="001812EC" w:rsidRPr="00560D92" w:rsidRDefault="001812EC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ЗВР</w:t>
            </w:r>
          </w:p>
          <w:p w14:paraId="4386FC33" w14:textId="77777777" w:rsidR="00D96735" w:rsidRPr="00560D92" w:rsidRDefault="007D1196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511"/>
                <w:rFonts w:eastAsiaTheme="minorEastAsia"/>
                <w:sz w:val="24"/>
                <w:szCs w:val="24"/>
              </w:rPr>
              <w:t>Классный руководитель/Воспитатель</w:t>
            </w:r>
          </w:p>
        </w:tc>
      </w:tr>
      <w:tr w:rsidR="00D96735" w:rsidRPr="00560D92" w14:paraId="5CF80D5E" w14:textId="77777777" w:rsidTr="007E6927">
        <w:trPr>
          <w:gridAfter w:val="3"/>
          <w:wAfter w:w="8103" w:type="dxa"/>
          <w:trHeight w:val="420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2D00AD0E" w14:textId="77777777" w:rsidR="00D96735" w:rsidRPr="00560D92" w:rsidRDefault="00D9673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День Конституции Российской Федерации (час информации)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DFBBF6A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7-9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DEB0A5F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0CF98F38" w14:textId="77777777" w:rsidR="00D96735" w:rsidRPr="00560D92" w:rsidRDefault="007D1196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511"/>
                <w:rFonts w:eastAsiaTheme="minorEastAsia"/>
                <w:sz w:val="24"/>
                <w:szCs w:val="24"/>
              </w:rPr>
              <w:t>Классный руководитель/Воспитатель</w:t>
            </w:r>
          </w:p>
        </w:tc>
      </w:tr>
      <w:tr w:rsidR="00D96735" w:rsidRPr="00560D92" w14:paraId="6141143C" w14:textId="77777777" w:rsidTr="007E6927">
        <w:trPr>
          <w:gridAfter w:val="3"/>
          <w:wAfter w:w="8103" w:type="dxa"/>
          <w:trHeight w:val="31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3325A791" w14:textId="77777777" w:rsidR="00D96735" w:rsidRPr="00560D92" w:rsidRDefault="00D9673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Новогодний карнавал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69A260A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6-9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2B22899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4 неделя декабря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27CC3CB1" w14:textId="77777777" w:rsidR="00D96735" w:rsidRPr="00560D92" w:rsidRDefault="007D1196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Педагоги школы</w:t>
            </w:r>
          </w:p>
        </w:tc>
      </w:tr>
      <w:tr w:rsidR="00D96735" w:rsidRPr="00560D92" w14:paraId="3026E32E" w14:textId="77777777" w:rsidTr="007E6927">
        <w:trPr>
          <w:gridAfter w:val="3"/>
          <w:wAfter w:w="8103" w:type="dxa"/>
          <w:trHeight w:val="189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18B23C02" w14:textId="77777777" w:rsidR="00D96735" w:rsidRPr="00560D92" w:rsidRDefault="00D9673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Районный конкурс «Золотая маска»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8B4D606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C8347A0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735F7560" w14:textId="77777777" w:rsidR="00D96735" w:rsidRPr="00560D92" w:rsidRDefault="007D1196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511"/>
                <w:rFonts w:eastAsiaTheme="minorEastAsia"/>
                <w:sz w:val="24"/>
                <w:szCs w:val="24"/>
              </w:rPr>
              <w:t>Классный руководитель/Воспитатель</w:t>
            </w:r>
          </w:p>
        </w:tc>
      </w:tr>
      <w:tr w:rsidR="00D96735" w:rsidRPr="00560D92" w14:paraId="6AC0CF40" w14:textId="77777777" w:rsidTr="007E6927">
        <w:trPr>
          <w:gridAfter w:val="3"/>
          <w:wAfter w:w="8103" w:type="dxa"/>
          <w:trHeight w:val="68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5EE62690" w14:textId="77777777" w:rsidR="00D96735" w:rsidRPr="00560D92" w:rsidRDefault="00D96735" w:rsidP="008F5E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</w:t>
            </w:r>
            <w:r w:rsidRPr="00560D92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неделя</w:t>
            </w:r>
            <w:r w:rsidRPr="00560D92">
              <w:rPr>
                <w:rStyle w:val="af2"/>
                <w:rFonts w:ascii="Times New Roman" w:hAnsi="Times New Roman" w:cs="Times New Roman"/>
                <w:color w:val="000000"/>
                <w:sz w:val="24"/>
                <w:szCs w:val="24"/>
                <w:u w:val="none"/>
                <w:shd w:val="clear" w:color="auto" w:fill="FFFFFF" w:themeFill="background1"/>
              </w:rPr>
              <w:t xml:space="preserve"> воспитателя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E624DC3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C4DF772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январь- февраль</w:t>
            </w:r>
          </w:p>
          <w:p w14:paraId="361AC6CD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3C498003" w14:textId="77777777" w:rsidR="00D96735" w:rsidRPr="00560D92" w:rsidRDefault="00D9673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Воспитатели</w:t>
            </w:r>
          </w:p>
        </w:tc>
      </w:tr>
      <w:tr w:rsidR="00D96735" w:rsidRPr="00560D92" w14:paraId="47F107BD" w14:textId="77777777" w:rsidTr="007E6927">
        <w:trPr>
          <w:gridAfter w:val="3"/>
          <w:wAfter w:w="8103" w:type="dxa"/>
          <w:trHeight w:val="750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01DBB421" w14:textId="77777777" w:rsidR="00D96735" w:rsidRPr="00560D92" w:rsidRDefault="00D9673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Праздник-конкурс «Аты-баты…..»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499FC5A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272E28A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0C698A73" w14:textId="77777777" w:rsidR="00D96735" w:rsidRPr="00560D92" w:rsidRDefault="007D1196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Учитель ФК</w:t>
            </w:r>
          </w:p>
        </w:tc>
      </w:tr>
      <w:tr w:rsidR="00D96735" w:rsidRPr="00560D92" w14:paraId="71790658" w14:textId="77777777" w:rsidTr="007E6927">
        <w:trPr>
          <w:gridAfter w:val="3"/>
          <w:wAfter w:w="8103" w:type="dxa"/>
          <w:trHeight w:val="25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04C2C3B5" w14:textId="77777777" w:rsidR="00D96735" w:rsidRPr="00560D92" w:rsidRDefault="00D96735" w:rsidP="008F5E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Конкурсно – игровая программа «Космическое путешествие»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EDAAA15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5BBAB5D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6BA9F06A" w14:textId="77777777" w:rsidR="00D96735" w:rsidRPr="00560D92" w:rsidRDefault="00D9673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Воспитатели</w:t>
            </w:r>
          </w:p>
        </w:tc>
      </w:tr>
      <w:tr w:rsidR="00D96735" w:rsidRPr="00560D92" w14:paraId="2888CEE0" w14:textId="77777777" w:rsidTr="007E6927">
        <w:trPr>
          <w:gridAfter w:val="3"/>
          <w:wAfter w:w="8103" w:type="dxa"/>
          <w:trHeight w:val="180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4AF55747" w14:textId="77777777" w:rsidR="00D96735" w:rsidRPr="00560D92" w:rsidRDefault="00D96735" w:rsidP="008F5E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Общешкольное дело «День Земли»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1221BA1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48ACB59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4 неделя апреля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6BA809B1" w14:textId="77777777" w:rsidR="00D96735" w:rsidRPr="00560D92" w:rsidRDefault="00D9673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Воспитатели</w:t>
            </w:r>
          </w:p>
        </w:tc>
      </w:tr>
      <w:tr w:rsidR="00D96735" w:rsidRPr="00560D92" w14:paraId="78531C6A" w14:textId="77777777" w:rsidTr="007E6927">
        <w:trPr>
          <w:gridAfter w:val="3"/>
          <w:wAfter w:w="8103" w:type="dxa"/>
          <w:trHeight w:val="1097"/>
        </w:trPr>
        <w:tc>
          <w:tcPr>
            <w:tcW w:w="4361" w:type="dxa"/>
            <w:tcBorders>
              <w:top w:val="single" w:sz="4" w:space="0" w:color="auto"/>
              <w:bottom w:val="single" w:sz="4" w:space="0" w:color="FFFFFF" w:themeColor="background1"/>
            </w:tcBorders>
          </w:tcPr>
          <w:p w14:paraId="23753FB8" w14:textId="77777777" w:rsidR="00D96735" w:rsidRPr="00560D92" w:rsidRDefault="00D96735" w:rsidP="008F5E86">
            <w:pPr>
              <w:pStyle w:val="c7"/>
              <w:shd w:val="clear" w:color="auto" w:fill="FFFFFF"/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560D92">
              <w:rPr>
                <w:bCs/>
                <w:iCs/>
              </w:rPr>
              <w:t>Неделя боевой славы:</w:t>
            </w:r>
          </w:p>
          <w:p w14:paraId="641A2F3D" w14:textId="77777777" w:rsidR="00D96735" w:rsidRPr="00560D92" w:rsidRDefault="00D9673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«Трудовой сюрприз» - помощь ветеранам войны и труда;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FFFFFF" w:themeColor="background1"/>
            </w:tcBorders>
          </w:tcPr>
          <w:p w14:paraId="5B93163E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</w:p>
          <w:p w14:paraId="34C9359F" w14:textId="77777777" w:rsidR="00D96735" w:rsidRPr="00560D92" w:rsidRDefault="00D9673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1ADA39" w14:textId="77777777" w:rsidR="00D96735" w:rsidRPr="00560D92" w:rsidRDefault="00D9673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6F327ECB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</w:p>
          <w:p w14:paraId="7F371386" w14:textId="77777777" w:rsidR="00D96735" w:rsidRPr="00560D92" w:rsidRDefault="00D9673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F4FD87" w14:textId="77777777" w:rsidR="00D96735" w:rsidRPr="00560D92" w:rsidRDefault="00D9673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апрель -май</w:t>
            </w:r>
          </w:p>
        </w:tc>
        <w:tc>
          <w:tcPr>
            <w:tcW w:w="2516" w:type="dxa"/>
            <w:vMerge w:val="restart"/>
            <w:tcBorders>
              <w:top w:val="single" w:sz="4" w:space="0" w:color="auto"/>
            </w:tcBorders>
          </w:tcPr>
          <w:p w14:paraId="17AF1C02" w14:textId="77777777" w:rsidR="00D96735" w:rsidRPr="00560D92" w:rsidRDefault="00D9673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УВР, ЗВР</w:t>
            </w:r>
          </w:p>
          <w:p w14:paraId="33D224DC" w14:textId="77777777" w:rsidR="00D96735" w:rsidRPr="00560D92" w:rsidRDefault="00D9673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DCE53D" w14:textId="77777777" w:rsidR="00D96735" w:rsidRPr="00560D92" w:rsidRDefault="00D9673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МПК класса</w:t>
            </w:r>
          </w:p>
        </w:tc>
      </w:tr>
      <w:tr w:rsidR="00D96735" w:rsidRPr="00560D92" w14:paraId="2E70075B" w14:textId="77777777" w:rsidTr="007E6927">
        <w:trPr>
          <w:gridAfter w:val="3"/>
          <w:wAfter w:w="8103" w:type="dxa"/>
          <w:trHeight w:val="339"/>
        </w:trPr>
        <w:tc>
          <w:tcPr>
            <w:tcW w:w="4361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277604BF" w14:textId="77777777" w:rsidR="00D96735" w:rsidRPr="00560D92" w:rsidRDefault="00D9673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Урок мужества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75A0DF23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379D340E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</w:p>
        </w:tc>
        <w:tc>
          <w:tcPr>
            <w:tcW w:w="2516" w:type="dxa"/>
            <w:vMerge/>
            <w:tcBorders>
              <w:bottom w:val="single" w:sz="4" w:space="0" w:color="auto"/>
            </w:tcBorders>
          </w:tcPr>
          <w:p w14:paraId="24E2DE1F" w14:textId="77777777" w:rsidR="00D96735" w:rsidRPr="00560D92" w:rsidRDefault="00D9673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</w:tc>
      </w:tr>
      <w:tr w:rsidR="00D96735" w:rsidRPr="00560D92" w14:paraId="723FCA77" w14:textId="77777777" w:rsidTr="007E6927">
        <w:trPr>
          <w:gridAfter w:val="3"/>
          <w:wAfter w:w="8103" w:type="dxa"/>
          <w:trHeight w:val="150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1AD6FB76" w14:textId="77777777" w:rsidR="00D96735" w:rsidRPr="00560D92" w:rsidRDefault="00D9673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highlight w:val="blue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Торжественная линейка «Последний звонок»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479A9B2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A6FE49D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01A21170" w14:textId="77777777" w:rsidR="00D96735" w:rsidRPr="00560D92" w:rsidRDefault="00D9673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ЗВР,</w:t>
            </w:r>
          </w:p>
          <w:p w14:paraId="4183A438" w14:textId="77777777" w:rsidR="00D96735" w:rsidRPr="00560D92" w:rsidRDefault="00D9673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МПК класса</w:t>
            </w:r>
          </w:p>
        </w:tc>
      </w:tr>
      <w:tr w:rsidR="00D96735" w:rsidRPr="00560D92" w14:paraId="15074B7C" w14:textId="77777777" w:rsidTr="007E6927">
        <w:trPr>
          <w:gridAfter w:val="3"/>
          <w:wAfter w:w="8103" w:type="dxa"/>
          <w:trHeight w:val="487"/>
        </w:trPr>
        <w:tc>
          <w:tcPr>
            <w:tcW w:w="4361" w:type="dxa"/>
            <w:tcBorders>
              <w:top w:val="single" w:sz="4" w:space="0" w:color="auto"/>
            </w:tcBorders>
          </w:tcPr>
          <w:p w14:paraId="14471F89" w14:textId="77777777" w:rsidR="00D96735" w:rsidRPr="00560D92" w:rsidRDefault="00D9673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Комплексное мероприятие по ГО и ЧС «День защиты детей»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07917841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</w:tcPr>
          <w:p w14:paraId="72BF12E7" w14:textId="77777777" w:rsidR="00D96735" w:rsidRPr="00560D92" w:rsidRDefault="00D9673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4 неделя мая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</w:tcBorders>
          </w:tcPr>
          <w:p w14:paraId="27451816" w14:textId="77777777" w:rsidR="00D96735" w:rsidRPr="00560D92" w:rsidRDefault="007D1196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Учитель БЖ</w:t>
            </w:r>
          </w:p>
          <w:p w14:paraId="20B9DAB0" w14:textId="77777777" w:rsidR="00D96735" w:rsidRPr="00560D92" w:rsidRDefault="00D9673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</w:tc>
      </w:tr>
      <w:tr w:rsidR="00D96735" w:rsidRPr="00560D92" w14:paraId="7726D03E" w14:textId="77777777" w:rsidTr="007E6927">
        <w:trPr>
          <w:gridAfter w:val="3"/>
          <w:wAfter w:w="8103" w:type="dxa"/>
          <w:trHeight w:val="285"/>
        </w:trPr>
        <w:tc>
          <w:tcPr>
            <w:tcW w:w="10137" w:type="dxa"/>
            <w:gridSpan w:val="4"/>
            <w:tcBorders>
              <w:bottom w:val="single" w:sz="4" w:space="0" w:color="auto"/>
            </w:tcBorders>
          </w:tcPr>
          <w:p w14:paraId="53E79AB4" w14:textId="77777777" w:rsidR="00D96735" w:rsidRPr="00560D92" w:rsidRDefault="000A3486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sz w:val="24"/>
                <w:szCs w:val="24"/>
              </w:rPr>
              <w:t>Урочная деятельность</w:t>
            </w:r>
          </w:p>
        </w:tc>
      </w:tr>
      <w:tr w:rsidR="00D96735" w:rsidRPr="00560D92" w14:paraId="7E0E6914" w14:textId="77777777" w:rsidTr="007E6927">
        <w:trPr>
          <w:gridAfter w:val="3"/>
          <w:wAfter w:w="8103" w:type="dxa"/>
          <w:trHeight w:val="270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FC719" w14:textId="77777777" w:rsidR="00D96735" w:rsidRPr="00560D92" w:rsidRDefault="00D61C00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День детского творчества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5C534" w14:textId="77777777" w:rsidR="00D96735" w:rsidRPr="00560D92" w:rsidRDefault="00D61C00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B1B6E" w14:textId="77777777" w:rsidR="00D96735" w:rsidRPr="00560D92" w:rsidRDefault="00D61C00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D82601" w14:textId="77777777" w:rsidR="009A32D7" w:rsidRPr="00560D92" w:rsidRDefault="00D61C00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Учитель</w:t>
            </w:r>
            <w:r w:rsidR="009A32D7"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 xml:space="preserve"> профессионально-</w:t>
            </w: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 xml:space="preserve"> трудового </w:t>
            </w:r>
          </w:p>
          <w:p w14:paraId="44369C13" w14:textId="77777777" w:rsidR="00D96735" w:rsidRPr="00560D92" w:rsidRDefault="00D61C00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обучения</w:t>
            </w:r>
          </w:p>
        </w:tc>
      </w:tr>
      <w:tr w:rsidR="00D61C00" w:rsidRPr="00560D92" w14:paraId="63CDCC61" w14:textId="77777777" w:rsidTr="007E6927">
        <w:trPr>
          <w:gridAfter w:val="3"/>
          <w:wAfter w:w="8103" w:type="dxa"/>
          <w:trHeight w:val="183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21EDA" w14:textId="77777777" w:rsidR="00D61C00" w:rsidRPr="00560D92" w:rsidRDefault="00D61C00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 xml:space="preserve">Областная выставка </w:t>
            </w:r>
          </w:p>
          <w:p w14:paraId="42C64AF7" w14:textId="77777777" w:rsidR="00D61C00" w:rsidRPr="00560D92" w:rsidRDefault="00D61C00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«Творчество детей Кузбасса»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6C14B" w14:textId="77777777" w:rsidR="00D61C00" w:rsidRPr="00560D92" w:rsidRDefault="00D61C00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232BC" w14:textId="77777777" w:rsidR="00D61C00" w:rsidRPr="00560D92" w:rsidRDefault="00D61C00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8143FE" w14:textId="77777777" w:rsidR="009A32D7" w:rsidRPr="00560D92" w:rsidRDefault="009A32D7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 xml:space="preserve">Учитель профессионально- трудового </w:t>
            </w:r>
          </w:p>
          <w:p w14:paraId="221A3E1E" w14:textId="77777777" w:rsidR="00D61C00" w:rsidRPr="00560D92" w:rsidRDefault="009A32D7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обучения</w:t>
            </w:r>
          </w:p>
        </w:tc>
      </w:tr>
      <w:tr w:rsidR="00D61C00" w:rsidRPr="00560D92" w14:paraId="393C72DD" w14:textId="77777777" w:rsidTr="007E6927">
        <w:trPr>
          <w:gridAfter w:val="3"/>
          <w:wAfter w:w="8103" w:type="dxa"/>
          <w:trHeight w:val="25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68A04" w14:textId="77777777" w:rsidR="00D61C00" w:rsidRPr="00560D92" w:rsidRDefault="00D61C00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 xml:space="preserve">Предметная неделя </w:t>
            </w:r>
          </w:p>
          <w:p w14:paraId="0689A10F" w14:textId="77777777" w:rsidR="00D61C00" w:rsidRPr="00560D92" w:rsidRDefault="00D61C00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естествознания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47B9D" w14:textId="77777777" w:rsidR="00D61C00" w:rsidRPr="00560D92" w:rsidRDefault="00D61C00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71499" w14:textId="77777777" w:rsidR="00D61C00" w:rsidRPr="00560D92" w:rsidRDefault="00D61C00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1DEDE7" w14:textId="77777777" w:rsidR="00D61C00" w:rsidRPr="00560D92" w:rsidRDefault="00D61C00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Учитель биологии</w:t>
            </w:r>
          </w:p>
        </w:tc>
      </w:tr>
      <w:tr w:rsidR="00D61C00" w:rsidRPr="00560D92" w14:paraId="6FCD4D8F" w14:textId="77777777" w:rsidTr="007E6927">
        <w:trPr>
          <w:gridAfter w:val="3"/>
          <w:wAfter w:w="8103" w:type="dxa"/>
          <w:trHeight w:val="210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F47BF" w14:textId="77777777" w:rsidR="00D61C00" w:rsidRPr="00560D92" w:rsidRDefault="00D61C00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Предметная неделя точных</w:t>
            </w:r>
          </w:p>
          <w:p w14:paraId="684064D1" w14:textId="77777777" w:rsidR="00D61C00" w:rsidRPr="00560D92" w:rsidRDefault="00D61C00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 xml:space="preserve"> наук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89E7D" w14:textId="77777777" w:rsidR="00D61C00" w:rsidRPr="00560D92" w:rsidRDefault="00D61C00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4DEDB" w14:textId="77777777" w:rsidR="00D61C00" w:rsidRPr="00560D92" w:rsidRDefault="00D61C00" w:rsidP="008F5E86">
            <w:pPr>
              <w:pStyle w:val="ParaAttribute3"/>
              <w:jc w:val="left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3628F0" w14:textId="77777777" w:rsidR="00D61C00" w:rsidRPr="00560D92" w:rsidRDefault="00D61C00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Учитель математики</w:t>
            </w:r>
          </w:p>
        </w:tc>
      </w:tr>
      <w:tr w:rsidR="009A32D7" w:rsidRPr="00560D92" w14:paraId="72C98DA6" w14:textId="77777777" w:rsidTr="007E6927">
        <w:trPr>
          <w:gridAfter w:val="3"/>
          <w:wAfter w:w="8103" w:type="dxa"/>
          <w:trHeight w:val="16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56701" w14:textId="77777777" w:rsidR="009A32D7" w:rsidRPr="00560D92" w:rsidRDefault="009A32D7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 xml:space="preserve">Предметная неделя </w:t>
            </w:r>
          </w:p>
          <w:p w14:paraId="5FED552C" w14:textId="77777777" w:rsidR="009A32D7" w:rsidRPr="00560D92" w:rsidRDefault="009A32D7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гуманитарных наук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96196" w14:textId="77777777" w:rsidR="009A32D7" w:rsidRPr="00560D92" w:rsidRDefault="009A32D7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80D9" w14:textId="77777777" w:rsidR="009A32D7" w:rsidRPr="00560D92" w:rsidRDefault="009A32D7" w:rsidP="008F5E86">
            <w:pPr>
              <w:pStyle w:val="ParaAttribute3"/>
              <w:jc w:val="left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C8D801" w14:textId="77777777" w:rsidR="009A32D7" w:rsidRPr="00560D92" w:rsidRDefault="009A32D7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Учитель русского</w:t>
            </w:r>
          </w:p>
          <w:p w14:paraId="3B1369AB" w14:textId="77777777" w:rsidR="009A32D7" w:rsidRPr="00560D92" w:rsidRDefault="009A32D7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 xml:space="preserve"> языка</w:t>
            </w:r>
          </w:p>
        </w:tc>
      </w:tr>
      <w:tr w:rsidR="009A32D7" w:rsidRPr="00560D92" w14:paraId="4760E1F5" w14:textId="77777777" w:rsidTr="007E6927">
        <w:trPr>
          <w:gridAfter w:val="3"/>
          <w:wAfter w:w="8103" w:type="dxa"/>
          <w:trHeight w:val="22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C12EA" w14:textId="77777777" w:rsidR="009A32D7" w:rsidRPr="00560D92" w:rsidRDefault="009A32D7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День Наума Грамотника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E6D5B" w14:textId="77777777" w:rsidR="009A32D7" w:rsidRPr="00560D92" w:rsidRDefault="009A32D7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60770" w14:textId="77777777" w:rsidR="009A32D7" w:rsidRPr="00560D92" w:rsidRDefault="009A32D7" w:rsidP="008F5E86">
            <w:pPr>
              <w:pStyle w:val="ParaAttribute3"/>
              <w:jc w:val="left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C82330" w14:textId="77777777" w:rsidR="009A32D7" w:rsidRPr="00560D92" w:rsidRDefault="009A32D7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Учитель русского</w:t>
            </w:r>
          </w:p>
          <w:p w14:paraId="62FAB78F" w14:textId="77777777" w:rsidR="009A32D7" w:rsidRPr="00560D92" w:rsidRDefault="009A32D7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 xml:space="preserve"> языка</w:t>
            </w:r>
          </w:p>
        </w:tc>
      </w:tr>
      <w:tr w:rsidR="009A32D7" w:rsidRPr="00560D92" w14:paraId="7280BE6D" w14:textId="77777777" w:rsidTr="007E6927">
        <w:trPr>
          <w:gridAfter w:val="3"/>
          <w:wAfter w:w="8103" w:type="dxa"/>
          <w:trHeight w:val="104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95B41" w14:textId="77777777" w:rsidR="009A32D7" w:rsidRPr="00560D92" w:rsidRDefault="009A32D7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 xml:space="preserve">Предметная неделя </w:t>
            </w:r>
          </w:p>
          <w:p w14:paraId="49BEB1FE" w14:textId="77777777" w:rsidR="009A32D7" w:rsidRPr="00560D92" w:rsidRDefault="009A32D7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физической подготовки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F2DF9" w14:textId="77777777" w:rsidR="009A32D7" w:rsidRPr="00560D92" w:rsidRDefault="009A32D7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374FC" w14:textId="77777777" w:rsidR="009A32D7" w:rsidRPr="00560D92" w:rsidRDefault="009A32D7" w:rsidP="008F5E86">
            <w:pPr>
              <w:pStyle w:val="ParaAttribute3"/>
              <w:jc w:val="left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BBC4FC" w14:textId="77777777" w:rsidR="009A32D7" w:rsidRPr="00560D92" w:rsidRDefault="009A32D7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Учитель  физической культуры</w:t>
            </w:r>
          </w:p>
        </w:tc>
      </w:tr>
      <w:tr w:rsidR="009A32D7" w:rsidRPr="00560D92" w14:paraId="1415DB5C" w14:textId="77777777" w:rsidTr="007E6927">
        <w:trPr>
          <w:gridAfter w:val="3"/>
          <w:wAfter w:w="8103" w:type="dxa"/>
          <w:trHeight w:val="149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6555B" w14:textId="77777777" w:rsidR="009A32D7" w:rsidRPr="00560D92" w:rsidRDefault="009A32D7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Защита исследовательских</w:t>
            </w:r>
          </w:p>
          <w:p w14:paraId="03D56458" w14:textId="77777777" w:rsidR="009A32D7" w:rsidRPr="00560D92" w:rsidRDefault="009A32D7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работ «Первые шаги в науку»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7471B" w14:textId="77777777" w:rsidR="009A32D7" w:rsidRPr="00560D92" w:rsidRDefault="009A32D7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FA70E" w14:textId="77777777" w:rsidR="009A32D7" w:rsidRPr="00560D92" w:rsidRDefault="009A32D7" w:rsidP="008F5E86">
            <w:pPr>
              <w:pStyle w:val="ParaAttribute3"/>
              <w:jc w:val="left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E8B287" w14:textId="77777777" w:rsidR="009A32D7" w:rsidRPr="00560D92" w:rsidRDefault="009A32D7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Классные руководители, учителя предметники</w:t>
            </w:r>
          </w:p>
        </w:tc>
      </w:tr>
      <w:tr w:rsidR="009A32D7" w:rsidRPr="00560D92" w14:paraId="0512F4AF" w14:textId="77777777" w:rsidTr="007E6927">
        <w:trPr>
          <w:gridAfter w:val="3"/>
          <w:wAfter w:w="8103" w:type="dxa"/>
          <w:trHeight w:val="19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D04A2" w14:textId="77777777" w:rsidR="009A32D7" w:rsidRPr="00560D92" w:rsidRDefault="009A32D7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Предметная неделя искусства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74C6" w14:textId="77777777" w:rsidR="009A32D7" w:rsidRPr="00560D92" w:rsidRDefault="009A32D7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79312" w14:textId="77777777" w:rsidR="009A32D7" w:rsidRPr="00560D92" w:rsidRDefault="009A32D7" w:rsidP="008F5E86">
            <w:pPr>
              <w:pStyle w:val="ParaAttribute3"/>
              <w:jc w:val="left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E1C36D" w14:textId="77777777" w:rsidR="009A32D7" w:rsidRPr="00560D92" w:rsidRDefault="009A32D7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Учитель ИЗО, БЖ</w:t>
            </w:r>
          </w:p>
        </w:tc>
      </w:tr>
      <w:tr w:rsidR="009A32D7" w:rsidRPr="00560D92" w14:paraId="4DF92DD1" w14:textId="77777777" w:rsidTr="007E6927">
        <w:trPr>
          <w:gridAfter w:val="3"/>
          <w:wAfter w:w="8103" w:type="dxa"/>
          <w:trHeight w:val="28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8702" w14:textId="77777777" w:rsidR="009A32D7" w:rsidRPr="00560D92" w:rsidRDefault="009A32D7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 xml:space="preserve">Предметная неделя </w:t>
            </w:r>
          </w:p>
          <w:p w14:paraId="43E542B9" w14:textId="77777777" w:rsidR="009A32D7" w:rsidRPr="00560D92" w:rsidRDefault="009A32D7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Трудового обучения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D9BBB" w14:textId="77777777" w:rsidR="009A32D7" w:rsidRPr="00560D92" w:rsidRDefault="009A32D7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C3DAF" w14:textId="77777777" w:rsidR="009A32D7" w:rsidRPr="00560D92" w:rsidRDefault="009A32D7" w:rsidP="008F5E86">
            <w:pPr>
              <w:pStyle w:val="ParaAttribute3"/>
              <w:jc w:val="left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2739DD" w14:textId="77777777" w:rsidR="009A32D7" w:rsidRPr="00560D92" w:rsidRDefault="009A32D7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 xml:space="preserve">Учитель профессионально- трудового </w:t>
            </w:r>
          </w:p>
          <w:p w14:paraId="45E3C494" w14:textId="77777777" w:rsidR="009A32D7" w:rsidRPr="00560D92" w:rsidRDefault="009A32D7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обучения</w:t>
            </w:r>
          </w:p>
        </w:tc>
      </w:tr>
      <w:tr w:rsidR="009A32D7" w:rsidRPr="00560D92" w14:paraId="5180FE2A" w14:textId="77777777" w:rsidTr="007E6927">
        <w:trPr>
          <w:gridAfter w:val="3"/>
          <w:wAfter w:w="8103" w:type="dxa"/>
          <w:trHeight w:val="1080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F92C6" w14:textId="77777777" w:rsidR="009A32D7" w:rsidRPr="00560D92" w:rsidRDefault="009A32D7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Районный конкурс «Лучший творческий проект» по технологии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EACB1" w14:textId="77777777" w:rsidR="009A32D7" w:rsidRPr="00560D92" w:rsidRDefault="009A32D7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3D865" w14:textId="77777777" w:rsidR="009A32D7" w:rsidRPr="00560D92" w:rsidRDefault="009A32D7" w:rsidP="008F5E86">
            <w:pPr>
              <w:pStyle w:val="ParaAttribute3"/>
              <w:jc w:val="left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116938" w14:textId="77777777" w:rsidR="009A32D7" w:rsidRPr="00560D92" w:rsidRDefault="009A32D7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 xml:space="preserve">Учитель профессионально- трудового </w:t>
            </w:r>
          </w:p>
          <w:p w14:paraId="57FE4A9B" w14:textId="77777777" w:rsidR="009A32D7" w:rsidRPr="00560D92" w:rsidRDefault="009A32D7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обучения</w:t>
            </w:r>
          </w:p>
        </w:tc>
      </w:tr>
      <w:tr w:rsidR="00AB7155" w:rsidRPr="00560D92" w14:paraId="3D15B52D" w14:textId="77777777" w:rsidTr="007E6927">
        <w:trPr>
          <w:gridAfter w:val="3"/>
          <w:wAfter w:w="8103" w:type="dxa"/>
          <w:trHeight w:val="164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373A3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День экологических знаний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82104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7400A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A09234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Учитель биологии</w:t>
            </w:r>
          </w:p>
        </w:tc>
      </w:tr>
      <w:tr w:rsidR="00AB7155" w:rsidRPr="00560D92" w14:paraId="5E075F4B" w14:textId="77777777" w:rsidTr="007E6927">
        <w:trPr>
          <w:gridAfter w:val="3"/>
          <w:wAfter w:w="8103" w:type="dxa"/>
          <w:trHeight w:val="198"/>
        </w:trPr>
        <w:tc>
          <w:tcPr>
            <w:tcW w:w="1013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4D4427D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Внеурочная деятельность</w:t>
            </w:r>
          </w:p>
        </w:tc>
      </w:tr>
      <w:tr w:rsidR="00AB7155" w:rsidRPr="00560D92" w14:paraId="68584827" w14:textId="77777777" w:rsidTr="007E6927">
        <w:trPr>
          <w:gridAfter w:val="3"/>
          <w:wAfter w:w="8103" w:type="dxa"/>
          <w:trHeight w:val="16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FAEB0" w14:textId="77777777" w:rsidR="00AB7155" w:rsidRPr="00560D92" w:rsidRDefault="00AB7155" w:rsidP="008F5E86">
            <w:pPr>
              <w:pStyle w:val="ParaAttribute2"/>
              <w:rPr>
                <w:b/>
                <w:color w:val="000000"/>
                <w:sz w:val="24"/>
                <w:szCs w:val="24"/>
              </w:rPr>
            </w:pPr>
          </w:p>
          <w:p w14:paraId="2F3D8C1A" w14:textId="77777777" w:rsidR="00AB7155" w:rsidRPr="00560D92" w:rsidRDefault="00AB7155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48614" w14:textId="77777777" w:rsidR="00AB7155" w:rsidRPr="00560D92" w:rsidRDefault="00AB7155" w:rsidP="008F5E86">
            <w:pPr>
              <w:pStyle w:val="ParaAttribute2"/>
              <w:rPr>
                <w:b/>
                <w:color w:val="000000"/>
                <w:sz w:val="24"/>
                <w:szCs w:val="24"/>
              </w:rPr>
            </w:pPr>
          </w:p>
          <w:p w14:paraId="650895CA" w14:textId="77777777" w:rsidR="00AB7155" w:rsidRPr="00560D92" w:rsidRDefault="00AB7155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74F23" w14:textId="77777777" w:rsidR="00AB7155" w:rsidRPr="00560D92" w:rsidRDefault="00AB7155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Ориентировочное</w:t>
            </w:r>
          </w:p>
          <w:p w14:paraId="3753A2A5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время</w:t>
            </w:r>
          </w:p>
          <w:p w14:paraId="1E935EDF" w14:textId="77777777" w:rsidR="00AB7155" w:rsidRPr="00560D92" w:rsidRDefault="00AB7155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AB5D11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</w:pPr>
          </w:p>
          <w:p w14:paraId="471E16AA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AB7155" w:rsidRPr="00560D92" w14:paraId="5B05BCB9" w14:textId="77777777" w:rsidTr="007E6927">
        <w:trPr>
          <w:gridAfter w:val="3"/>
          <w:wAfter w:w="8103" w:type="dxa"/>
          <w:trHeight w:val="13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4FC8D" w14:textId="77777777" w:rsidR="00AB7155" w:rsidRPr="00560D92" w:rsidRDefault="00AB7155" w:rsidP="008F5E86">
            <w:pPr>
              <w:pStyle w:val="ParaAttribute3"/>
              <w:rPr>
                <w:sz w:val="24"/>
                <w:szCs w:val="24"/>
              </w:rPr>
            </w:pPr>
            <w:r w:rsidRPr="00560D92">
              <w:rPr>
                <w:sz w:val="24"/>
                <w:szCs w:val="24"/>
              </w:rPr>
              <w:t>Неделя самоопределения «Дело по душе» - запись в детские кружки по интересам на</w:t>
            </w:r>
          </w:p>
          <w:p w14:paraId="0EE974C8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sz w:val="24"/>
                <w:szCs w:val="24"/>
              </w:rPr>
              <w:t>базе школы, ЦДТ, ДЮСШ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1E20B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97B1D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B4ED6F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МПК класса</w:t>
            </w:r>
          </w:p>
        </w:tc>
      </w:tr>
      <w:tr w:rsidR="00AB7155" w:rsidRPr="00560D92" w14:paraId="212B9ABB" w14:textId="77777777" w:rsidTr="007E6927">
        <w:trPr>
          <w:gridAfter w:val="3"/>
          <w:wAfter w:w="8103" w:type="dxa"/>
          <w:trHeight w:val="1188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5F9B9" w14:textId="77777777" w:rsidR="00AB7155" w:rsidRPr="00560D92" w:rsidRDefault="00AB715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Оздоровительные прогулки «Лепим из снега» Смотр-конкурс снежных фигур «Калейдоскоп Снежных фигур»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9F2FD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BCA60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ноябрь-декабрь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2F7F19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Воспитатели</w:t>
            </w:r>
          </w:p>
        </w:tc>
      </w:tr>
      <w:tr w:rsidR="00AB7155" w:rsidRPr="00560D92" w14:paraId="267B9DDF" w14:textId="77777777" w:rsidTr="007E6927">
        <w:trPr>
          <w:gridAfter w:val="3"/>
          <w:wAfter w:w="8103" w:type="dxa"/>
          <w:trHeight w:val="233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BB7B3" w14:textId="77777777" w:rsidR="00AB7155" w:rsidRPr="00560D92" w:rsidRDefault="00AB715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«Книжкина неделя»</w:t>
            </w:r>
          </w:p>
          <w:p w14:paraId="2823179C" w14:textId="77777777" w:rsidR="00AB7155" w:rsidRPr="00560D92" w:rsidRDefault="00AB715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7D62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FFDE7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4C76F0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Библиотекарь</w:t>
            </w:r>
          </w:p>
        </w:tc>
      </w:tr>
      <w:tr w:rsidR="00AB7155" w:rsidRPr="00560D92" w14:paraId="43765699" w14:textId="77777777" w:rsidTr="007E6927">
        <w:trPr>
          <w:gridAfter w:val="3"/>
          <w:wAfter w:w="8103" w:type="dxa"/>
          <w:trHeight w:val="180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42ED4" w14:textId="77777777" w:rsidR="00AB7155" w:rsidRPr="00560D92" w:rsidRDefault="00AB7155" w:rsidP="008F5E86">
            <w:pPr>
              <w:pStyle w:val="a9"/>
              <w:shd w:val="clear" w:color="auto" w:fill="FFFFFF"/>
              <w:spacing w:after="0" w:afterAutospacing="0"/>
              <w:jc w:val="center"/>
            </w:pPr>
            <w:r w:rsidRPr="00560D92">
              <w:t>Районный конкурс «И лаской, и душой к тебе, Кузбасс»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56B68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6604D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395CFC" w14:textId="77777777" w:rsidR="003B2CA0" w:rsidRPr="00560D92" w:rsidRDefault="007D1196" w:rsidP="008F5E86">
            <w:pPr>
              <w:pStyle w:val="ParaAttribute3"/>
              <w:rPr>
                <w:rStyle w:val="CharAttribute511"/>
                <w:rFonts w:eastAsiaTheme="minorEastAsia"/>
                <w:sz w:val="24"/>
                <w:szCs w:val="24"/>
              </w:rPr>
            </w:pPr>
            <w:r w:rsidRPr="00560D92">
              <w:rPr>
                <w:rStyle w:val="CharAttribute511"/>
                <w:rFonts w:eastAsiaTheme="minorEastAsia"/>
                <w:sz w:val="24"/>
                <w:szCs w:val="24"/>
              </w:rPr>
              <w:t>Классный руководитель/</w:t>
            </w:r>
          </w:p>
          <w:p w14:paraId="4CB128C8" w14:textId="77777777" w:rsidR="00AB7155" w:rsidRPr="00560D92" w:rsidRDefault="007D1196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11"/>
                <w:rFonts w:eastAsiaTheme="minorEastAsia"/>
                <w:sz w:val="24"/>
                <w:szCs w:val="24"/>
              </w:rPr>
              <w:t>Воспитатель</w:t>
            </w:r>
          </w:p>
        </w:tc>
      </w:tr>
      <w:tr w:rsidR="00AB7155" w:rsidRPr="00560D92" w14:paraId="48EF6985" w14:textId="77777777" w:rsidTr="007E6927">
        <w:trPr>
          <w:gridAfter w:val="3"/>
          <w:wAfter w:w="8103" w:type="dxa"/>
          <w:trHeight w:val="72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51289" w14:textId="77777777" w:rsidR="00AB7155" w:rsidRPr="00560D92" w:rsidRDefault="00AB715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Районный конкурс по хореографии «Юность Кузбасса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4DB46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CED89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118A31" w14:textId="77777777" w:rsidR="00AB7155" w:rsidRPr="00560D92" w:rsidRDefault="007D1196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11"/>
                <w:rFonts w:eastAsiaTheme="minorEastAsia"/>
                <w:sz w:val="24"/>
                <w:szCs w:val="24"/>
              </w:rPr>
              <w:t>Классный руководитель/Воспитатель</w:t>
            </w:r>
          </w:p>
        </w:tc>
      </w:tr>
      <w:tr w:rsidR="00AB7155" w:rsidRPr="00560D92" w14:paraId="3D15FBE2" w14:textId="77777777" w:rsidTr="007E6927">
        <w:trPr>
          <w:gridAfter w:val="3"/>
          <w:wAfter w:w="8103" w:type="dxa"/>
          <w:trHeight w:val="551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E690" w14:textId="77777777" w:rsidR="00AB7155" w:rsidRPr="00560D92" w:rsidRDefault="00AB715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Районный конкурс «Модница»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CF496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FE2E8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A08B8A" w14:textId="77777777" w:rsidR="00AB7155" w:rsidRPr="00560D92" w:rsidRDefault="007D1196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11"/>
                <w:rFonts w:eastAsiaTheme="minorEastAsia"/>
                <w:sz w:val="24"/>
                <w:szCs w:val="24"/>
              </w:rPr>
              <w:t>Классный руководитель/Воспитатель</w:t>
            </w:r>
          </w:p>
        </w:tc>
      </w:tr>
      <w:tr w:rsidR="00AB7155" w:rsidRPr="00560D92" w14:paraId="32FE975F" w14:textId="77777777" w:rsidTr="007E6927">
        <w:trPr>
          <w:gridAfter w:val="3"/>
          <w:wAfter w:w="8103" w:type="dxa"/>
          <w:trHeight w:val="73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CE346" w14:textId="77777777" w:rsidR="00AB7155" w:rsidRPr="00560D92" w:rsidRDefault="00AB715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Районные выставки детского творчества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7A38F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8874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в  течение года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C1AC5F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МПК класса, учителя трудового обучения</w:t>
            </w:r>
          </w:p>
        </w:tc>
      </w:tr>
      <w:tr w:rsidR="00AB7155" w:rsidRPr="00560D92" w14:paraId="4C730D35" w14:textId="77777777" w:rsidTr="007E6927">
        <w:trPr>
          <w:gridAfter w:val="3"/>
          <w:wAfter w:w="8103" w:type="dxa"/>
          <w:trHeight w:val="281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1EFB3" w14:textId="77777777" w:rsidR="00AB7155" w:rsidRPr="00560D92" w:rsidRDefault="00AB715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Районный конкурс социальной рекламы «Мир глазами детей»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59E37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364F1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645DE5" w14:textId="77777777" w:rsidR="00AB7155" w:rsidRPr="00560D92" w:rsidRDefault="007D1196" w:rsidP="008F5E86">
            <w:pPr>
              <w:pStyle w:val="ParaAttribute3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11"/>
                <w:rFonts w:eastAsiaTheme="minorEastAsia"/>
                <w:sz w:val="24"/>
                <w:szCs w:val="24"/>
              </w:rPr>
              <w:t>Классный руководитель/Воспитатель</w:t>
            </w:r>
          </w:p>
        </w:tc>
      </w:tr>
      <w:tr w:rsidR="00AB7155" w:rsidRPr="00560D92" w14:paraId="79D383F5" w14:textId="77777777" w:rsidTr="007E6927">
        <w:trPr>
          <w:gridAfter w:val="3"/>
          <w:wAfter w:w="8103" w:type="dxa"/>
        </w:trPr>
        <w:tc>
          <w:tcPr>
            <w:tcW w:w="10137" w:type="dxa"/>
            <w:gridSpan w:val="4"/>
            <w:tcBorders>
              <w:top w:val="single" w:sz="4" w:space="0" w:color="auto"/>
            </w:tcBorders>
          </w:tcPr>
          <w:p w14:paraId="74CE7D1F" w14:textId="77777777" w:rsidR="00AB7155" w:rsidRPr="00560D92" w:rsidRDefault="00AB7155" w:rsidP="008F5E86">
            <w:pPr>
              <w:pStyle w:val="ParaAttribute2"/>
              <w:rPr>
                <w:i/>
                <w:color w:val="000000"/>
                <w:sz w:val="24"/>
                <w:szCs w:val="24"/>
              </w:rPr>
            </w:pPr>
          </w:p>
          <w:p w14:paraId="30A30A6B" w14:textId="77777777" w:rsidR="00AB7155" w:rsidRPr="00560D92" w:rsidRDefault="000A3486" w:rsidP="008F5E86">
            <w:pPr>
              <w:pStyle w:val="ParaAttribute3"/>
              <w:rPr>
                <w:b/>
                <w:sz w:val="24"/>
                <w:szCs w:val="24"/>
              </w:rPr>
            </w:pPr>
            <w:r w:rsidRPr="00560D92">
              <w:rPr>
                <w:b/>
                <w:sz w:val="24"/>
                <w:szCs w:val="24"/>
              </w:rPr>
              <w:t>Взаимодействие с родителями (законными представителями</w:t>
            </w:r>
          </w:p>
        </w:tc>
      </w:tr>
      <w:tr w:rsidR="00AB7155" w:rsidRPr="00560D92" w14:paraId="796C016C" w14:textId="77777777" w:rsidTr="007E6927">
        <w:trPr>
          <w:gridAfter w:val="3"/>
          <w:wAfter w:w="8103" w:type="dxa"/>
        </w:trPr>
        <w:tc>
          <w:tcPr>
            <w:tcW w:w="4361" w:type="dxa"/>
          </w:tcPr>
          <w:p w14:paraId="427A4D15" w14:textId="77777777" w:rsidR="00AB7155" w:rsidRPr="00560D92" w:rsidRDefault="00AB7155" w:rsidP="008F5E86">
            <w:pPr>
              <w:pStyle w:val="ParaAttribute2"/>
              <w:rPr>
                <w:b/>
                <w:color w:val="000000"/>
                <w:sz w:val="24"/>
                <w:szCs w:val="24"/>
              </w:rPr>
            </w:pPr>
          </w:p>
          <w:p w14:paraId="68EBFADD" w14:textId="77777777" w:rsidR="00AB7155" w:rsidRPr="00560D92" w:rsidRDefault="00AB7155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417" w:type="dxa"/>
          </w:tcPr>
          <w:p w14:paraId="4003E121" w14:textId="77777777" w:rsidR="00AB7155" w:rsidRPr="00560D92" w:rsidRDefault="00AB7155" w:rsidP="008F5E86">
            <w:pPr>
              <w:pStyle w:val="ParaAttribute2"/>
              <w:rPr>
                <w:b/>
                <w:color w:val="000000"/>
                <w:sz w:val="24"/>
                <w:szCs w:val="24"/>
              </w:rPr>
            </w:pPr>
          </w:p>
          <w:p w14:paraId="6FE07797" w14:textId="77777777" w:rsidR="00AB7155" w:rsidRPr="00560D92" w:rsidRDefault="00AB7155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3" w:type="dxa"/>
          </w:tcPr>
          <w:p w14:paraId="1158DC70" w14:textId="77777777" w:rsidR="00AB7155" w:rsidRPr="00560D92" w:rsidRDefault="00AB7155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Ориентировочное</w:t>
            </w:r>
          </w:p>
          <w:p w14:paraId="190D5C7A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время</w:t>
            </w:r>
          </w:p>
          <w:p w14:paraId="30A1791B" w14:textId="77777777" w:rsidR="00AB7155" w:rsidRPr="00560D92" w:rsidRDefault="00AB7155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516" w:type="dxa"/>
          </w:tcPr>
          <w:p w14:paraId="3DAFD0E8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</w:pPr>
          </w:p>
          <w:p w14:paraId="1CEE34CB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AB7155" w:rsidRPr="00560D92" w14:paraId="7F79276C" w14:textId="77777777" w:rsidTr="007E6927">
        <w:trPr>
          <w:gridAfter w:val="3"/>
          <w:wAfter w:w="8103" w:type="dxa"/>
        </w:trPr>
        <w:tc>
          <w:tcPr>
            <w:tcW w:w="4361" w:type="dxa"/>
          </w:tcPr>
          <w:p w14:paraId="3F7F767C" w14:textId="77777777" w:rsidR="00AB7155" w:rsidRPr="00560D92" w:rsidRDefault="00AB7155" w:rsidP="008F5E86">
            <w:pPr>
              <w:pStyle w:val="ParaAttribute5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Общешкольное родительское собрание</w:t>
            </w:r>
            <w:r w:rsidRPr="00560D92">
              <w:rPr>
                <w:sz w:val="24"/>
                <w:szCs w:val="24"/>
              </w:rPr>
              <w:t xml:space="preserve"> «Формирование нормативно-правовой базы»</w:t>
            </w:r>
          </w:p>
        </w:tc>
        <w:tc>
          <w:tcPr>
            <w:tcW w:w="1417" w:type="dxa"/>
          </w:tcPr>
          <w:p w14:paraId="17F13C68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</w:tcPr>
          <w:p w14:paraId="1CA70E97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516" w:type="dxa"/>
          </w:tcPr>
          <w:p w14:paraId="4FE78228" w14:textId="77777777" w:rsidR="00AB7155" w:rsidRPr="00560D92" w:rsidRDefault="00AB715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Директор, социальный педагог, классные руководители</w:t>
            </w:r>
          </w:p>
        </w:tc>
      </w:tr>
      <w:tr w:rsidR="00AB7155" w:rsidRPr="00560D92" w14:paraId="5D55C64B" w14:textId="77777777" w:rsidTr="007E6927">
        <w:trPr>
          <w:gridAfter w:val="3"/>
          <w:wAfter w:w="8103" w:type="dxa"/>
        </w:trPr>
        <w:tc>
          <w:tcPr>
            <w:tcW w:w="4361" w:type="dxa"/>
          </w:tcPr>
          <w:p w14:paraId="65EA53D7" w14:textId="77777777" w:rsidR="00AB7155" w:rsidRPr="00560D92" w:rsidRDefault="00AB7155" w:rsidP="008F5E86">
            <w:pPr>
              <w:pStyle w:val="ParaAttribute5"/>
              <w:jc w:val="center"/>
              <w:rPr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Общешкольное родительское собрание</w:t>
            </w:r>
            <w:r w:rsidRPr="00560D92">
              <w:rPr>
                <w:sz w:val="24"/>
                <w:szCs w:val="24"/>
              </w:rPr>
              <w:t xml:space="preserve"> «Психолого-педагогическое просвещение»</w:t>
            </w:r>
          </w:p>
        </w:tc>
        <w:tc>
          <w:tcPr>
            <w:tcW w:w="1417" w:type="dxa"/>
          </w:tcPr>
          <w:p w14:paraId="699F57D0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</w:tcPr>
          <w:p w14:paraId="20F8B84E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декабрь</w:t>
            </w:r>
          </w:p>
          <w:p w14:paraId="00C357D7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</w:p>
        </w:tc>
        <w:tc>
          <w:tcPr>
            <w:tcW w:w="2516" w:type="dxa"/>
          </w:tcPr>
          <w:p w14:paraId="610D7BDD" w14:textId="77777777" w:rsidR="00AB7155" w:rsidRPr="00560D92" w:rsidRDefault="00AB715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Педагог-психолог, социальный педагог, классные руководители</w:t>
            </w:r>
          </w:p>
        </w:tc>
      </w:tr>
      <w:tr w:rsidR="00AB7155" w:rsidRPr="00560D92" w14:paraId="00709E2B" w14:textId="77777777" w:rsidTr="007E6927">
        <w:trPr>
          <w:gridAfter w:val="3"/>
          <w:wAfter w:w="8103" w:type="dxa"/>
          <w:trHeight w:val="848"/>
        </w:trPr>
        <w:tc>
          <w:tcPr>
            <w:tcW w:w="4361" w:type="dxa"/>
            <w:tcBorders>
              <w:bottom w:val="single" w:sz="4" w:space="0" w:color="auto"/>
            </w:tcBorders>
          </w:tcPr>
          <w:p w14:paraId="3EA51DF6" w14:textId="77777777" w:rsidR="00AB7155" w:rsidRPr="00560D92" w:rsidRDefault="00AB7155" w:rsidP="008F5E8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Общешкольное родительское собрание</w:t>
            </w: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 xml:space="preserve"> «По вопросам воспитания»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5F7B43BA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6E21CDA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516" w:type="dxa"/>
            <w:tcBorders>
              <w:bottom w:val="single" w:sz="4" w:space="0" w:color="auto"/>
            </w:tcBorders>
          </w:tcPr>
          <w:p w14:paraId="7B798858" w14:textId="77777777" w:rsidR="00AB7155" w:rsidRPr="00560D92" w:rsidRDefault="00AB715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ЗВР, воспитатели</w:t>
            </w:r>
          </w:p>
        </w:tc>
      </w:tr>
      <w:tr w:rsidR="00AB7155" w:rsidRPr="00560D92" w14:paraId="6627546F" w14:textId="77777777" w:rsidTr="007E6927">
        <w:trPr>
          <w:gridAfter w:val="3"/>
          <w:wAfter w:w="8103" w:type="dxa"/>
          <w:trHeight w:val="990"/>
        </w:trPr>
        <w:tc>
          <w:tcPr>
            <w:tcW w:w="4361" w:type="dxa"/>
            <w:tcBorders>
              <w:top w:val="single" w:sz="4" w:space="0" w:color="auto"/>
            </w:tcBorders>
          </w:tcPr>
          <w:p w14:paraId="7B709762" w14:textId="77777777" w:rsidR="00AB7155" w:rsidRPr="00560D92" w:rsidRDefault="00AB7155" w:rsidP="008F5E8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Общешкольное родительское собрание «По итогам года»</w:t>
            </w:r>
          </w:p>
          <w:p w14:paraId="296C7A8C" w14:textId="77777777" w:rsidR="00AB7155" w:rsidRPr="00560D92" w:rsidRDefault="00AB7155" w:rsidP="008F5E8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0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дни открытых дверей;</w:t>
            </w:r>
          </w:p>
          <w:p w14:paraId="41A61A1C" w14:textId="77777777" w:rsidR="00AB7155" w:rsidRPr="00560D92" w:rsidRDefault="00AB7155" w:rsidP="008F5E8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0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выставки учебных работ;</w:t>
            </w:r>
          </w:p>
          <w:p w14:paraId="1C44886E" w14:textId="77777777" w:rsidR="00AB7155" w:rsidRPr="00560D92" w:rsidRDefault="00AB7155" w:rsidP="008F5E8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0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творческие отчеты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0C3298CA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0C1C3309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516" w:type="dxa"/>
            <w:tcBorders>
              <w:top w:val="single" w:sz="4" w:space="0" w:color="auto"/>
            </w:tcBorders>
          </w:tcPr>
          <w:p w14:paraId="30DE95D8" w14:textId="77777777" w:rsidR="00AB7155" w:rsidRPr="00560D92" w:rsidRDefault="00AB715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УВР, классные руководители</w:t>
            </w:r>
          </w:p>
        </w:tc>
      </w:tr>
      <w:tr w:rsidR="00AB7155" w:rsidRPr="00560D92" w14:paraId="0C7454F7" w14:textId="77777777" w:rsidTr="007E6927">
        <w:trPr>
          <w:gridAfter w:val="3"/>
          <w:wAfter w:w="8103" w:type="dxa"/>
          <w:trHeight w:val="571"/>
        </w:trPr>
        <w:tc>
          <w:tcPr>
            <w:tcW w:w="10137" w:type="dxa"/>
            <w:gridSpan w:val="4"/>
          </w:tcPr>
          <w:p w14:paraId="0DDF25C8" w14:textId="77777777" w:rsidR="00AB7155" w:rsidRPr="00560D92" w:rsidRDefault="00AB7155" w:rsidP="008F5E86">
            <w:pPr>
              <w:pStyle w:val="ParaAttribute2"/>
              <w:jc w:val="left"/>
              <w:rPr>
                <w:i/>
                <w:color w:val="000000"/>
                <w:sz w:val="24"/>
                <w:szCs w:val="24"/>
              </w:rPr>
            </w:pPr>
          </w:p>
          <w:p w14:paraId="44B91C02" w14:textId="77777777" w:rsidR="00AB7155" w:rsidRPr="00560D92" w:rsidRDefault="00AB7155" w:rsidP="008F5E86">
            <w:pPr>
              <w:pStyle w:val="ParaAttribute3"/>
              <w:rPr>
                <w:b/>
                <w:i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Профориентация</w:t>
            </w:r>
          </w:p>
        </w:tc>
      </w:tr>
      <w:tr w:rsidR="00AB7155" w:rsidRPr="00560D92" w14:paraId="763BEB81" w14:textId="77777777" w:rsidTr="007E6927">
        <w:trPr>
          <w:gridAfter w:val="3"/>
          <w:wAfter w:w="8103" w:type="dxa"/>
        </w:trPr>
        <w:tc>
          <w:tcPr>
            <w:tcW w:w="4361" w:type="dxa"/>
          </w:tcPr>
          <w:p w14:paraId="65EC5235" w14:textId="77777777" w:rsidR="00AB7155" w:rsidRPr="00560D92" w:rsidRDefault="00AB7155" w:rsidP="008F5E86">
            <w:pPr>
              <w:pStyle w:val="ParaAttribute2"/>
              <w:rPr>
                <w:b/>
                <w:color w:val="000000"/>
                <w:sz w:val="24"/>
                <w:szCs w:val="24"/>
              </w:rPr>
            </w:pPr>
          </w:p>
          <w:p w14:paraId="361AAA39" w14:textId="77777777" w:rsidR="00AB7155" w:rsidRPr="00560D92" w:rsidRDefault="00AB7155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417" w:type="dxa"/>
          </w:tcPr>
          <w:p w14:paraId="380126EC" w14:textId="77777777" w:rsidR="00AB7155" w:rsidRPr="00560D92" w:rsidRDefault="00AB7155" w:rsidP="008F5E86">
            <w:pPr>
              <w:pStyle w:val="ParaAttribute2"/>
              <w:rPr>
                <w:b/>
                <w:color w:val="000000"/>
                <w:sz w:val="24"/>
                <w:szCs w:val="24"/>
              </w:rPr>
            </w:pPr>
          </w:p>
          <w:p w14:paraId="1F3EF9E3" w14:textId="77777777" w:rsidR="00AB7155" w:rsidRPr="00560D92" w:rsidRDefault="00AB7155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3" w:type="dxa"/>
          </w:tcPr>
          <w:p w14:paraId="4E053E40" w14:textId="77777777" w:rsidR="00AB7155" w:rsidRPr="00560D92" w:rsidRDefault="00AB7155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Ориентировочное</w:t>
            </w:r>
          </w:p>
          <w:p w14:paraId="3A31ED59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время</w:t>
            </w:r>
          </w:p>
          <w:p w14:paraId="286B4FD7" w14:textId="77777777" w:rsidR="00AB7155" w:rsidRPr="00560D92" w:rsidRDefault="00AB7155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516" w:type="dxa"/>
          </w:tcPr>
          <w:p w14:paraId="37E2C326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</w:pPr>
          </w:p>
          <w:p w14:paraId="11654CB1" w14:textId="77777777" w:rsidR="00AB7155" w:rsidRPr="00560D92" w:rsidRDefault="00AB7155" w:rsidP="008F5E86">
            <w:pPr>
              <w:pStyle w:val="ParaAttribute3"/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AB7155" w:rsidRPr="00560D92" w14:paraId="0A1F36FF" w14:textId="77777777" w:rsidTr="007E6927">
        <w:trPr>
          <w:gridAfter w:val="3"/>
          <w:wAfter w:w="8103" w:type="dxa"/>
          <w:trHeight w:val="750"/>
        </w:trPr>
        <w:tc>
          <w:tcPr>
            <w:tcW w:w="4361" w:type="dxa"/>
            <w:tcBorders>
              <w:bottom w:val="single" w:sz="4" w:space="0" w:color="auto"/>
            </w:tcBorders>
          </w:tcPr>
          <w:p w14:paraId="73C69F75" w14:textId="77777777" w:rsidR="00355048" w:rsidRPr="00560D92" w:rsidRDefault="00AB7155" w:rsidP="00EF46AB">
            <w:pPr>
              <w:tabs>
                <w:tab w:val="left" w:pos="35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Программа по профориентации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5E0456A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7D3BB5E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516" w:type="dxa"/>
            <w:tcBorders>
              <w:bottom w:val="single" w:sz="4" w:space="0" w:color="auto"/>
            </w:tcBorders>
          </w:tcPr>
          <w:p w14:paraId="00C7C00C" w14:textId="77777777" w:rsidR="00AB7155" w:rsidRPr="00560D92" w:rsidRDefault="00AB715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Социальный педагог</w:t>
            </w:r>
          </w:p>
        </w:tc>
      </w:tr>
      <w:tr w:rsidR="00355048" w:rsidRPr="00560D92" w14:paraId="7AE1AB3B" w14:textId="77777777" w:rsidTr="007E6927">
        <w:trPr>
          <w:gridAfter w:val="3"/>
          <w:wAfter w:w="8103" w:type="dxa"/>
          <w:trHeight w:val="360"/>
        </w:trPr>
        <w:tc>
          <w:tcPr>
            <w:tcW w:w="4361" w:type="dxa"/>
            <w:tcBorders>
              <w:top w:val="single" w:sz="4" w:space="0" w:color="auto"/>
            </w:tcBorders>
          </w:tcPr>
          <w:p w14:paraId="6A8D95AC" w14:textId="77777777" w:rsidR="00355048" w:rsidRPr="00560D92" w:rsidRDefault="00355048" w:rsidP="008F5E86">
            <w:pPr>
              <w:tabs>
                <w:tab w:val="left" w:pos="35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60D92">
              <w:rPr>
                <w:rStyle w:val="aa"/>
                <w:rFonts w:ascii="Times New Roman" w:hAnsi="Times New Roman" w:cs="Times New Roman"/>
                <w:b w:val="0"/>
                <w:color w:val="3B3F4A"/>
                <w:sz w:val="24"/>
                <w:szCs w:val="24"/>
                <w:shd w:val="clear" w:color="auto" w:fill="FFFFFF"/>
              </w:rPr>
              <w:t>Региональный проект «Сто дорог – одна моя»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54B3E64D" w14:textId="77777777" w:rsidR="00355048" w:rsidRPr="00560D92" w:rsidRDefault="00355048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1496EF0B" w14:textId="77777777" w:rsidR="00355048" w:rsidRPr="00560D92" w:rsidRDefault="00355048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516" w:type="dxa"/>
            <w:tcBorders>
              <w:top w:val="single" w:sz="4" w:space="0" w:color="auto"/>
            </w:tcBorders>
          </w:tcPr>
          <w:p w14:paraId="7D5D2F04" w14:textId="77777777" w:rsidR="00355048" w:rsidRPr="00560D92" w:rsidRDefault="00355048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Классные руководители/воспитатели</w:t>
            </w:r>
          </w:p>
        </w:tc>
      </w:tr>
      <w:tr w:rsidR="00AB7155" w:rsidRPr="00560D92" w14:paraId="7F86D8F4" w14:textId="77777777" w:rsidTr="007E6927">
        <w:trPr>
          <w:gridAfter w:val="3"/>
          <w:wAfter w:w="8103" w:type="dxa"/>
        </w:trPr>
        <w:tc>
          <w:tcPr>
            <w:tcW w:w="4361" w:type="dxa"/>
          </w:tcPr>
          <w:p w14:paraId="3E72DD29" w14:textId="77777777" w:rsidR="00AB7155" w:rsidRPr="00560D92" w:rsidRDefault="00AB715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Районный слет трудовых объединений</w:t>
            </w:r>
          </w:p>
        </w:tc>
        <w:tc>
          <w:tcPr>
            <w:tcW w:w="1417" w:type="dxa"/>
          </w:tcPr>
          <w:p w14:paraId="579B48EE" w14:textId="77777777" w:rsidR="00AB7155" w:rsidRPr="00560D92" w:rsidRDefault="00AB7155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</w:tcPr>
          <w:p w14:paraId="7B49C6E5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516" w:type="dxa"/>
          </w:tcPr>
          <w:p w14:paraId="586049BC" w14:textId="77777777" w:rsidR="00AB7155" w:rsidRPr="00560D92" w:rsidRDefault="00AB715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ЗВР,</w:t>
            </w:r>
          </w:p>
          <w:p w14:paraId="00F98598" w14:textId="77777777" w:rsidR="00AB7155" w:rsidRPr="00560D92" w:rsidRDefault="007D1196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</w:t>
            </w:r>
            <w:r w:rsidR="00AB7155"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оспитатели</w:t>
            </w: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 xml:space="preserve"> групп</w:t>
            </w:r>
          </w:p>
        </w:tc>
      </w:tr>
      <w:tr w:rsidR="00AB7155" w:rsidRPr="00560D92" w14:paraId="0BE87C8F" w14:textId="77777777" w:rsidTr="007E6927">
        <w:trPr>
          <w:gridAfter w:val="3"/>
          <w:wAfter w:w="8103" w:type="dxa"/>
          <w:trHeight w:val="255"/>
        </w:trPr>
        <w:tc>
          <w:tcPr>
            <w:tcW w:w="4361" w:type="dxa"/>
            <w:tcBorders>
              <w:bottom w:val="single" w:sz="4" w:space="0" w:color="auto"/>
            </w:tcBorders>
          </w:tcPr>
          <w:p w14:paraId="733E0672" w14:textId="77777777" w:rsidR="00AB7155" w:rsidRPr="00560D92" w:rsidRDefault="00AB7155" w:rsidP="008F5E86">
            <w:pPr>
              <w:pStyle w:val="ParaAttribute7"/>
              <w:ind w:firstLine="0"/>
              <w:rPr>
                <w:color w:val="000000"/>
                <w:sz w:val="24"/>
                <w:szCs w:val="24"/>
              </w:rPr>
            </w:pPr>
            <w:r w:rsidRPr="00560D92">
              <w:rPr>
                <w:sz w:val="24"/>
                <w:szCs w:val="24"/>
              </w:rPr>
              <w:t>Трудовые десанты: сбор урожая, благоустройство школьной территорий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D8A27E5" w14:textId="77777777" w:rsidR="00AB7155" w:rsidRPr="00560D92" w:rsidRDefault="00AB7155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82945FF" w14:textId="77777777" w:rsidR="00AB7155" w:rsidRPr="00560D92" w:rsidRDefault="00AB7155" w:rsidP="008F5E86">
            <w:pPr>
              <w:pStyle w:val="ParaAttribute8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сентябрь, октябрь</w:t>
            </w:r>
          </w:p>
        </w:tc>
        <w:tc>
          <w:tcPr>
            <w:tcW w:w="2516" w:type="dxa"/>
            <w:tcBorders>
              <w:bottom w:val="single" w:sz="4" w:space="0" w:color="auto"/>
            </w:tcBorders>
          </w:tcPr>
          <w:p w14:paraId="526F1E41" w14:textId="77777777" w:rsidR="00AB7155" w:rsidRPr="00560D92" w:rsidRDefault="00AB7155" w:rsidP="008F5E86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МПК класса</w:t>
            </w:r>
          </w:p>
        </w:tc>
      </w:tr>
      <w:tr w:rsidR="00AB7155" w:rsidRPr="00560D92" w14:paraId="620C9068" w14:textId="77777777" w:rsidTr="007E6927">
        <w:trPr>
          <w:gridAfter w:val="3"/>
          <w:wAfter w:w="8103" w:type="dxa"/>
          <w:trHeight w:val="189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70FF1E5D" w14:textId="77777777" w:rsidR="00AB7155" w:rsidRPr="00560D92" w:rsidRDefault="00AB7155" w:rsidP="008F5E86">
            <w:pPr>
              <w:pStyle w:val="ParaAttribute7"/>
              <w:ind w:firstLine="0"/>
              <w:rPr>
                <w:color w:val="000000"/>
                <w:sz w:val="24"/>
                <w:szCs w:val="24"/>
              </w:rPr>
            </w:pPr>
            <w:r w:rsidRPr="00560D92">
              <w:rPr>
                <w:sz w:val="24"/>
                <w:szCs w:val="24"/>
              </w:rPr>
              <w:t>Трудовые операции: «Листья жёлтые, скажите, что вам снится?», «Сугроб»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63CBA45" w14:textId="77777777" w:rsidR="00AB7155" w:rsidRPr="00560D92" w:rsidRDefault="00AB7155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2C28C81" w14:textId="77777777" w:rsidR="00AB7155" w:rsidRPr="00560D92" w:rsidRDefault="00AB7155" w:rsidP="008F5E86">
            <w:pPr>
              <w:pStyle w:val="ParaAttribute8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сентябрь, октябрь, декабрь, январь, март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5C952DD8" w14:textId="77777777" w:rsidR="00AB7155" w:rsidRPr="00560D92" w:rsidRDefault="00AB7155" w:rsidP="008F5E86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МПК класса</w:t>
            </w:r>
          </w:p>
        </w:tc>
      </w:tr>
      <w:tr w:rsidR="00AB7155" w:rsidRPr="00560D92" w14:paraId="4B9B5C44" w14:textId="77777777" w:rsidTr="007E6927">
        <w:trPr>
          <w:gridAfter w:val="3"/>
          <w:wAfter w:w="8103" w:type="dxa"/>
          <w:trHeight w:val="19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170CD6ED" w14:textId="77777777" w:rsidR="00AB7155" w:rsidRPr="00560D92" w:rsidRDefault="00AB7155" w:rsidP="008F5E86">
            <w:pPr>
              <w:pStyle w:val="ParaAttribute7"/>
              <w:ind w:firstLine="0"/>
              <w:rPr>
                <w:color w:val="000000"/>
                <w:sz w:val="24"/>
                <w:szCs w:val="24"/>
              </w:rPr>
            </w:pPr>
            <w:r w:rsidRPr="00560D92">
              <w:rPr>
                <w:sz w:val="24"/>
                <w:szCs w:val="24"/>
              </w:rPr>
              <w:t>«Трудовой сюрприз» - помощь ветеранам войны и труда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29E0036" w14:textId="77777777" w:rsidR="00AB7155" w:rsidRPr="00560D92" w:rsidRDefault="00AB7155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27B07B5" w14:textId="77777777" w:rsidR="00AB7155" w:rsidRPr="00560D92" w:rsidRDefault="00AB7155" w:rsidP="008F5E86">
            <w:pPr>
              <w:pStyle w:val="ParaAttribute8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апрель, май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24E3A0C5" w14:textId="77777777" w:rsidR="00AB7155" w:rsidRPr="00560D92" w:rsidRDefault="007D1196" w:rsidP="008F5E86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511"/>
                <w:rFonts w:eastAsiaTheme="minorEastAsia"/>
                <w:sz w:val="24"/>
                <w:szCs w:val="24"/>
              </w:rPr>
              <w:t>Классный руководитель/Воспитатель</w:t>
            </w:r>
          </w:p>
        </w:tc>
      </w:tr>
      <w:tr w:rsidR="00AB7155" w:rsidRPr="00560D92" w14:paraId="798AF0F5" w14:textId="77777777" w:rsidTr="007E6927">
        <w:trPr>
          <w:gridAfter w:val="3"/>
          <w:wAfter w:w="8103" w:type="dxa"/>
          <w:trHeight w:val="210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222F671C" w14:textId="77777777" w:rsidR="00AB7155" w:rsidRPr="00560D92" w:rsidRDefault="00AB715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Экологическая акция «Мой двор – моя забота»</w:t>
            </w:r>
          </w:p>
          <w:p w14:paraId="0F935ED0" w14:textId="77777777" w:rsidR="00AB7155" w:rsidRPr="00560D92" w:rsidRDefault="00AB7155" w:rsidP="008F5E86">
            <w:pPr>
              <w:pStyle w:val="ParaAttribute7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3A90989" w14:textId="77777777" w:rsidR="00AB7155" w:rsidRPr="00560D92" w:rsidRDefault="00AB7155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6DF9A8C" w14:textId="77777777" w:rsidR="00AB7155" w:rsidRPr="00560D92" w:rsidRDefault="00AB7155" w:rsidP="008F5E86">
            <w:pPr>
              <w:pStyle w:val="ParaAttribute8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апрель, май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6B38B52A" w14:textId="77777777" w:rsidR="00AB7155" w:rsidRPr="00560D92" w:rsidRDefault="007D1196" w:rsidP="008F5E86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Педагоги школы</w:t>
            </w:r>
          </w:p>
        </w:tc>
      </w:tr>
      <w:tr w:rsidR="00AB7155" w:rsidRPr="00560D92" w14:paraId="27294B87" w14:textId="77777777" w:rsidTr="007E6927">
        <w:trPr>
          <w:gridAfter w:val="3"/>
          <w:wAfter w:w="8103" w:type="dxa"/>
          <w:trHeight w:val="204"/>
        </w:trPr>
        <w:tc>
          <w:tcPr>
            <w:tcW w:w="4361" w:type="dxa"/>
            <w:tcBorders>
              <w:top w:val="single" w:sz="4" w:space="0" w:color="auto"/>
            </w:tcBorders>
          </w:tcPr>
          <w:p w14:paraId="624AEC00" w14:textId="77777777" w:rsidR="00AB7155" w:rsidRPr="00560D92" w:rsidRDefault="00AB7155" w:rsidP="008F5E86">
            <w:pPr>
              <w:pStyle w:val="ParaAttribute7"/>
              <w:ind w:firstLine="0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Летняя трудовая четверть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6F4CA5B9" w14:textId="77777777" w:rsidR="00AB7155" w:rsidRPr="00560D92" w:rsidRDefault="00AB7155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6A7E8F5C" w14:textId="77777777" w:rsidR="00AB7155" w:rsidRPr="00560D92" w:rsidRDefault="00AB7155" w:rsidP="008F5E86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516" w:type="dxa"/>
            <w:tcBorders>
              <w:top w:val="single" w:sz="4" w:space="0" w:color="auto"/>
            </w:tcBorders>
          </w:tcPr>
          <w:p w14:paraId="144E9EA8" w14:textId="77777777" w:rsidR="00AB7155" w:rsidRPr="00560D92" w:rsidRDefault="00AB7155" w:rsidP="008F5E86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Классные руководители</w:t>
            </w:r>
          </w:p>
        </w:tc>
      </w:tr>
      <w:tr w:rsidR="00AB7155" w:rsidRPr="00560D92" w14:paraId="6B3029B9" w14:textId="77777777" w:rsidTr="007E6927">
        <w:trPr>
          <w:gridAfter w:val="3"/>
          <w:wAfter w:w="8103" w:type="dxa"/>
        </w:trPr>
        <w:tc>
          <w:tcPr>
            <w:tcW w:w="10137" w:type="dxa"/>
            <w:gridSpan w:val="4"/>
          </w:tcPr>
          <w:p w14:paraId="7643523B" w14:textId="77777777" w:rsidR="00AB7155" w:rsidRPr="00560D92" w:rsidRDefault="00AB7155" w:rsidP="008F5E86">
            <w:pPr>
              <w:pStyle w:val="ParaAttribute2"/>
              <w:rPr>
                <w:i/>
                <w:color w:val="000000"/>
                <w:sz w:val="24"/>
                <w:szCs w:val="24"/>
              </w:rPr>
            </w:pPr>
          </w:p>
          <w:p w14:paraId="0FB6999F" w14:textId="77777777" w:rsidR="00AB7155" w:rsidRPr="00560D92" w:rsidRDefault="000A3486" w:rsidP="008F5E86">
            <w:pPr>
              <w:pStyle w:val="ParaAttribute3"/>
              <w:rPr>
                <w:b/>
                <w:i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sz w:val="24"/>
                <w:szCs w:val="24"/>
              </w:rPr>
              <w:t>С</w:t>
            </w:r>
            <w:r w:rsidR="00AB7155" w:rsidRPr="00560D92">
              <w:rPr>
                <w:rStyle w:val="CharAttribute5"/>
                <w:rFonts w:ascii="Times New Roman" w:eastAsia="Calibri"/>
                <w:b/>
                <w:sz w:val="24"/>
                <w:szCs w:val="24"/>
              </w:rPr>
              <w:t>оуправление</w:t>
            </w:r>
          </w:p>
        </w:tc>
      </w:tr>
      <w:tr w:rsidR="0073434A" w:rsidRPr="00560D92" w14:paraId="0A98911F" w14:textId="77777777" w:rsidTr="007E6927">
        <w:trPr>
          <w:gridAfter w:val="3"/>
          <w:wAfter w:w="8103" w:type="dxa"/>
        </w:trPr>
        <w:tc>
          <w:tcPr>
            <w:tcW w:w="4361" w:type="dxa"/>
          </w:tcPr>
          <w:p w14:paraId="31BD8A8E" w14:textId="77777777" w:rsidR="0073434A" w:rsidRPr="00560D92" w:rsidRDefault="0073434A" w:rsidP="008F5E86">
            <w:pPr>
              <w:pStyle w:val="ParaAttribute3"/>
              <w:jc w:val="left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417" w:type="dxa"/>
          </w:tcPr>
          <w:p w14:paraId="4F79363D" w14:textId="77777777" w:rsidR="0073434A" w:rsidRPr="00560D92" w:rsidRDefault="0073434A" w:rsidP="008F5E86">
            <w:pPr>
              <w:pStyle w:val="ParaAttribute3"/>
              <w:jc w:val="left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3" w:type="dxa"/>
          </w:tcPr>
          <w:p w14:paraId="78229507" w14:textId="77777777" w:rsidR="0073434A" w:rsidRPr="00560D92" w:rsidRDefault="0073434A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516" w:type="dxa"/>
          </w:tcPr>
          <w:p w14:paraId="61BC29B3" w14:textId="77777777" w:rsidR="0073434A" w:rsidRPr="00560D92" w:rsidRDefault="0073434A" w:rsidP="008F5E86">
            <w:pPr>
              <w:pStyle w:val="ParaAttribute3"/>
              <w:jc w:val="left"/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AB7155" w:rsidRPr="00560D92" w14:paraId="0CC42562" w14:textId="77777777" w:rsidTr="007E6927">
        <w:trPr>
          <w:gridAfter w:val="3"/>
          <w:wAfter w:w="8103" w:type="dxa"/>
          <w:trHeight w:val="1062"/>
        </w:trPr>
        <w:tc>
          <w:tcPr>
            <w:tcW w:w="4361" w:type="dxa"/>
            <w:tcBorders>
              <w:bottom w:val="single" w:sz="4" w:space="0" w:color="auto"/>
            </w:tcBorders>
          </w:tcPr>
          <w:p w14:paraId="1A04049E" w14:textId="77777777" w:rsidR="00AB7155" w:rsidRPr="00560D92" w:rsidRDefault="00AB715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Акция – митинг «Набатом в сердцах», посвященная жертвам концентрационных лагерей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731D746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E1C62E9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516" w:type="dxa"/>
            <w:tcBorders>
              <w:bottom w:val="single" w:sz="4" w:space="0" w:color="auto"/>
            </w:tcBorders>
          </w:tcPr>
          <w:p w14:paraId="620B4D40" w14:textId="77777777" w:rsidR="00AB7155" w:rsidRPr="00560D92" w:rsidRDefault="00AB715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ЗВР,</w:t>
            </w:r>
          </w:p>
          <w:p w14:paraId="669F6A76" w14:textId="77777777" w:rsidR="00AB7155" w:rsidRPr="00560D92" w:rsidRDefault="00AB715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воспитатели</w:t>
            </w:r>
          </w:p>
        </w:tc>
      </w:tr>
      <w:tr w:rsidR="00AB7155" w:rsidRPr="00560D92" w14:paraId="10F1D544" w14:textId="77777777" w:rsidTr="007E6927">
        <w:trPr>
          <w:gridAfter w:val="3"/>
          <w:wAfter w:w="8103" w:type="dxa"/>
          <w:trHeight w:val="270"/>
        </w:trPr>
        <w:tc>
          <w:tcPr>
            <w:tcW w:w="4361" w:type="dxa"/>
            <w:tcBorders>
              <w:top w:val="single" w:sz="4" w:space="0" w:color="auto"/>
            </w:tcBorders>
          </w:tcPr>
          <w:p w14:paraId="5BDAE562" w14:textId="77777777" w:rsidR="00AB7155" w:rsidRPr="00560D92" w:rsidRDefault="00AB7155" w:rsidP="008F5E86">
            <w:pPr>
              <w:pStyle w:val="ParaAttribute5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sz w:val="24"/>
                <w:szCs w:val="24"/>
              </w:rPr>
              <w:t>Рейд «Школьная форма»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779ED70F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23AD6152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516" w:type="dxa"/>
            <w:tcBorders>
              <w:top w:val="single" w:sz="4" w:space="0" w:color="auto"/>
            </w:tcBorders>
          </w:tcPr>
          <w:p w14:paraId="4D7B5ED4" w14:textId="77777777" w:rsidR="00AB7155" w:rsidRPr="00560D92" w:rsidRDefault="00AB715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Воспитатель</w:t>
            </w:r>
          </w:p>
        </w:tc>
      </w:tr>
      <w:tr w:rsidR="00AB7155" w:rsidRPr="00560D92" w14:paraId="57E89388" w14:textId="77777777" w:rsidTr="007E6927">
        <w:trPr>
          <w:gridAfter w:val="3"/>
          <w:wAfter w:w="8103" w:type="dxa"/>
        </w:trPr>
        <w:tc>
          <w:tcPr>
            <w:tcW w:w="4361" w:type="dxa"/>
          </w:tcPr>
          <w:p w14:paraId="288F5AE9" w14:textId="77777777" w:rsidR="00AB7155" w:rsidRPr="00560D92" w:rsidRDefault="007D1196" w:rsidP="008F5E86">
            <w:pPr>
              <w:pStyle w:val="ParaAttribute5"/>
              <w:jc w:val="center"/>
              <w:rPr>
                <w:sz w:val="24"/>
                <w:szCs w:val="24"/>
              </w:rPr>
            </w:pPr>
            <w:r w:rsidRPr="00560D92">
              <w:rPr>
                <w:sz w:val="24"/>
                <w:szCs w:val="24"/>
              </w:rPr>
              <w:t xml:space="preserve">Акция  </w:t>
            </w:r>
            <w:r w:rsidR="00AB7155" w:rsidRPr="00560D92">
              <w:rPr>
                <w:sz w:val="24"/>
                <w:szCs w:val="24"/>
              </w:rPr>
              <w:t>«Милосердие»</w:t>
            </w:r>
          </w:p>
        </w:tc>
        <w:tc>
          <w:tcPr>
            <w:tcW w:w="1417" w:type="dxa"/>
          </w:tcPr>
          <w:p w14:paraId="1E9F61E1" w14:textId="77777777" w:rsidR="00AB7155" w:rsidRPr="00560D92" w:rsidRDefault="00AB7155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37AC848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</w:p>
        </w:tc>
        <w:tc>
          <w:tcPr>
            <w:tcW w:w="2516" w:type="dxa"/>
          </w:tcPr>
          <w:p w14:paraId="7862604C" w14:textId="77777777" w:rsidR="00AB7155" w:rsidRPr="00560D92" w:rsidRDefault="00AB715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ЗВР,</w:t>
            </w:r>
          </w:p>
          <w:p w14:paraId="71154442" w14:textId="77777777" w:rsidR="00AB7155" w:rsidRPr="00560D92" w:rsidRDefault="00AB715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воспитатели</w:t>
            </w:r>
          </w:p>
        </w:tc>
      </w:tr>
      <w:tr w:rsidR="00AB7155" w:rsidRPr="00560D92" w14:paraId="2A9342E9" w14:textId="77777777" w:rsidTr="007E6927">
        <w:trPr>
          <w:gridAfter w:val="3"/>
          <w:wAfter w:w="8103" w:type="dxa"/>
        </w:trPr>
        <w:tc>
          <w:tcPr>
            <w:tcW w:w="4361" w:type="dxa"/>
          </w:tcPr>
          <w:p w14:paraId="1070B67B" w14:textId="77777777" w:rsidR="00AB7155" w:rsidRPr="00560D92" w:rsidRDefault="007D1196" w:rsidP="008F5E86">
            <w:pPr>
              <w:pStyle w:val="ParaAttribute7"/>
              <w:rPr>
                <w:color w:val="000000"/>
                <w:sz w:val="24"/>
                <w:szCs w:val="24"/>
              </w:rPr>
            </w:pPr>
            <w:r w:rsidRPr="00560D92">
              <w:rPr>
                <w:bCs/>
                <w:iCs/>
                <w:sz w:val="24"/>
                <w:szCs w:val="24"/>
              </w:rPr>
              <w:t>Молодежно-патриотические  акции</w:t>
            </w:r>
            <w:r w:rsidR="00AB7155" w:rsidRPr="00560D92">
              <w:rPr>
                <w:bCs/>
                <w:iCs/>
                <w:sz w:val="24"/>
                <w:szCs w:val="24"/>
              </w:rPr>
              <w:t xml:space="preserve"> «Сугроб», «Память», «»Окна с видом на  победу»</w:t>
            </w:r>
          </w:p>
        </w:tc>
        <w:tc>
          <w:tcPr>
            <w:tcW w:w="1417" w:type="dxa"/>
          </w:tcPr>
          <w:p w14:paraId="4F1539A4" w14:textId="77777777" w:rsidR="00AB7155" w:rsidRPr="00560D92" w:rsidRDefault="00AB7155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7-9</w:t>
            </w:r>
          </w:p>
        </w:tc>
        <w:tc>
          <w:tcPr>
            <w:tcW w:w="1843" w:type="dxa"/>
          </w:tcPr>
          <w:p w14:paraId="7C5121D0" w14:textId="77777777" w:rsidR="00AB7155" w:rsidRPr="00560D92" w:rsidRDefault="00AB7155" w:rsidP="008F5E86">
            <w:pPr>
              <w:pStyle w:val="ParaAttribute8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516" w:type="dxa"/>
          </w:tcPr>
          <w:p w14:paraId="4F8B3594" w14:textId="77777777" w:rsidR="00AB7155" w:rsidRPr="00560D92" w:rsidRDefault="00AB7155" w:rsidP="008F5E86">
            <w:pPr>
              <w:pStyle w:val="ParaAttribute8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ЗВР, воспитатели групп 7-9 кл.</w:t>
            </w:r>
          </w:p>
        </w:tc>
      </w:tr>
      <w:tr w:rsidR="00AB7155" w:rsidRPr="00560D92" w14:paraId="2323BDBD" w14:textId="77777777" w:rsidTr="007E6927">
        <w:trPr>
          <w:gridAfter w:val="3"/>
          <w:wAfter w:w="8103" w:type="dxa"/>
        </w:trPr>
        <w:tc>
          <w:tcPr>
            <w:tcW w:w="4361" w:type="dxa"/>
          </w:tcPr>
          <w:p w14:paraId="6E7ABDCF" w14:textId="77777777" w:rsidR="00AB7155" w:rsidRPr="00560D92" w:rsidRDefault="00AB7155" w:rsidP="008F5E86">
            <w:pPr>
              <w:pStyle w:val="ParaAttribute5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sz w:val="24"/>
                <w:szCs w:val="24"/>
              </w:rPr>
              <w:t>Рейд по выявлению нарушителей ПДД обучающимися  школы  при передвижении по поселку</w:t>
            </w:r>
          </w:p>
        </w:tc>
        <w:tc>
          <w:tcPr>
            <w:tcW w:w="1417" w:type="dxa"/>
          </w:tcPr>
          <w:p w14:paraId="75D08DE1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5CDFEF4A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516" w:type="dxa"/>
          </w:tcPr>
          <w:p w14:paraId="15EBE225" w14:textId="77777777" w:rsidR="00AB7155" w:rsidRPr="00560D92" w:rsidRDefault="007D1196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ШОП, воспитатели групп</w:t>
            </w:r>
          </w:p>
          <w:p w14:paraId="154F6D60" w14:textId="77777777" w:rsidR="00AB7155" w:rsidRPr="00560D92" w:rsidRDefault="00AB715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</w:tc>
      </w:tr>
      <w:tr w:rsidR="00AB7155" w:rsidRPr="00560D92" w14:paraId="3A1A65B1" w14:textId="77777777" w:rsidTr="007E6927">
        <w:trPr>
          <w:gridAfter w:val="3"/>
          <w:wAfter w:w="8103" w:type="dxa"/>
        </w:trPr>
        <w:tc>
          <w:tcPr>
            <w:tcW w:w="4361" w:type="dxa"/>
          </w:tcPr>
          <w:p w14:paraId="2D32C88A" w14:textId="77777777" w:rsidR="00AB7155" w:rsidRPr="00560D92" w:rsidRDefault="00AB7155" w:rsidP="008F5E86">
            <w:pPr>
              <w:pStyle w:val="ParaAttribute5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sz w:val="24"/>
                <w:szCs w:val="24"/>
              </w:rPr>
              <w:t>Школьный патруль  «Водители! Вы тоже родители!» (наблюдение за движением машин, беседа с водителями)</w:t>
            </w:r>
          </w:p>
        </w:tc>
        <w:tc>
          <w:tcPr>
            <w:tcW w:w="1417" w:type="dxa"/>
          </w:tcPr>
          <w:p w14:paraId="1044178C" w14:textId="77777777" w:rsidR="00AB7155" w:rsidRPr="00560D92" w:rsidRDefault="00AB7155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14:paraId="1F481F4B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516" w:type="dxa"/>
          </w:tcPr>
          <w:p w14:paraId="2CE53406" w14:textId="77777777" w:rsidR="007D1196" w:rsidRPr="00560D92" w:rsidRDefault="007D1196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ШОП, воспитатели групп</w:t>
            </w:r>
          </w:p>
          <w:p w14:paraId="7009915C" w14:textId="77777777" w:rsidR="00AB7155" w:rsidRPr="00560D92" w:rsidRDefault="00AB715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</w:tc>
      </w:tr>
      <w:tr w:rsidR="00AB7155" w:rsidRPr="00560D92" w14:paraId="1A04FD9E" w14:textId="77777777" w:rsidTr="007E6927">
        <w:trPr>
          <w:gridAfter w:val="3"/>
          <w:wAfter w:w="8103" w:type="dxa"/>
          <w:trHeight w:val="134"/>
        </w:trPr>
        <w:tc>
          <w:tcPr>
            <w:tcW w:w="4361" w:type="dxa"/>
            <w:tcBorders>
              <w:bottom w:val="single" w:sz="4" w:space="0" w:color="auto"/>
            </w:tcBorders>
          </w:tcPr>
          <w:p w14:paraId="21BC071A" w14:textId="77777777" w:rsidR="00AB7155" w:rsidRPr="00560D92" w:rsidRDefault="00AB7155" w:rsidP="008F5E86">
            <w:pPr>
              <w:pStyle w:val="ParaAttribute7"/>
              <w:rPr>
                <w:color w:val="000000"/>
                <w:sz w:val="24"/>
                <w:szCs w:val="24"/>
              </w:rPr>
            </w:pPr>
            <w:r w:rsidRPr="00560D92">
              <w:rPr>
                <w:sz w:val="24"/>
                <w:szCs w:val="24"/>
              </w:rPr>
              <w:t>Праздник «Путешествие в страну дорожных знаков» (для 1-4 кл)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45693514" w14:textId="77777777" w:rsidR="00AB7155" w:rsidRPr="00560D92" w:rsidRDefault="00AB7155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02628CA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516" w:type="dxa"/>
            <w:tcBorders>
              <w:bottom w:val="single" w:sz="4" w:space="0" w:color="auto"/>
            </w:tcBorders>
          </w:tcPr>
          <w:p w14:paraId="02F7B623" w14:textId="77777777" w:rsidR="007D1196" w:rsidRPr="00560D92" w:rsidRDefault="007D1196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ШОП, воспитатели групп</w:t>
            </w:r>
          </w:p>
          <w:p w14:paraId="74130DCA" w14:textId="77777777" w:rsidR="00AB7155" w:rsidRPr="00560D92" w:rsidRDefault="00AB715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</w:tc>
      </w:tr>
      <w:tr w:rsidR="00AB7155" w:rsidRPr="00560D92" w14:paraId="6C128211" w14:textId="77777777" w:rsidTr="007E6927">
        <w:trPr>
          <w:gridAfter w:val="3"/>
          <w:wAfter w:w="8103" w:type="dxa"/>
          <w:trHeight w:val="19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4C824AEC" w14:textId="77777777" w:rsidR="00AB7155" w:rsidRPr="00560D92" w:rsidRDefault="00AB7155" w:rsidP="008F5E86">
            <w:pPr>
              <w:pStyle w:val="ParaAttribute7"/>
              <w:rPr>
                <w:color w:val="000000"/>
                <w:sz w:val="24"/>
                <w:szCs w:val="24"/>
              </w:rPr>
            </w:pPr>
            <w:r w:rsidRPr="00560D92">
              <w:rPr>
                <w:sz w:val="24"/>
                <w:szCs w:val="24"/>
              </w:rPr>
              <w:t>Акция «Твой досуг» -отчет о посещении кружков воспитанниками школы-интерната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D81263D" w14:textId="77777777" w:rsidR="00AB7155" w:rsidRPr="00560D92" w:rsidRDefault="00AB7155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EA4B838" w14:textId="77777777" w:rsidR="00AB7155" w:rsidRPr="00560D92" w:rsidRDefault="00AB7155" w:rsidP="008F5E86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303C0FD1" w14:textId="77777777" w:rsidR="007D1196" w:rsidRPr="00560D92" w:rsidRDefault="007D1196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ШОП, воспитатели групп</w:t>
            </w:r>
          </w:p>
          <w:p w14:paraId="0B3785BE" w14:textId="77777777" w:rsidR="00AB7155" w:rsidRPr="00560D92" w:rsidRDefault="00AB7155" w:rsidP="008F5E86">
            <w:pPr>
              <w:pStyle w:val="ParaAttribute8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</w:tc>
      </w:tr>
      <w:tr w:rsidR="00AB7155" w:rsidRPr="00560D92" w14:paraId="5751701F" w14:textId="77777777" w:rsidTr="007E6927">
        <w:trPr>
          <w:gridAfter w:val="3"/>
          <w:wAfter w:w="8103" w:type="dxa"/>
          <w:trHeight w:val="16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1D14C149" w14:textId="77777777" w:rsidR="00AB7155" w:rsidRPr="00560D92" w:rsidRDefault="00AB715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Помощь в поддержке общественного правопорядка и выявление правонарушений в школе  «Зеленый патруль»</w:t>
            </w:r>
          </w:p>
          <w:p w14:paraId="4047D1C8" w14:textId="77777777" w:rsidR="00AB7155" w:rsidRPr="00560D92" w:rsidRDefault="00AB715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(отчет)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E47AB58" w14:textId="77777777" w:rsidR="00AB7155" w:rsidRPr="00560D92" w:rsidRDefault="00AB7155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E84FF99" w14:textId="77777777" w:rsidR="00AB7155" w:rsidRPr="00560D92" w:rsidRDefault="00AB7155" w:rsidP="008F5E86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0F4E6601" w14:textId="77777777" w:rsidR="007D1196" w:rsidRPr="00560D92" w:rsidRDefault="007D1196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ШОП, воспитатели групп</w:t>
            </w:r>
          </w:p>
          <w:p w14:paraId="4DABEA89" w14:textId="77777777" w:rsidR="00AB7155" w:rsidRPr="00560D92" w:rsidRDefault="00AB7155" w:rsidP="008F5E86">
            <w:pPr>
              <w:pStyle w:val="ParaAttribute8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</w:tc>
      </w:tr>
      <w:tr w:rsidR="00AB7155" w:rsidRPr="00560D92" w14:paraId="2E49DC47" w14:textId="77777777" w:rsidTr="007E6927">
        <w:trPr>
          <w:gridAfter w:val="3"/>
          <w:wAfter w:w="8103" w:type="dxa"/>
          <w:trHeight w:val="16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6A4733BE" w14:textId="77777777" w:rsidR="00AB7155" w:rsidRPr="00560D92" w:rsidRDefault="00AB715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Профилактическая игра «Мешок волонтеров» (для 1-3 класса)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8990219" w14:textId="77777777" w:rsidR="00AB7155" w:rsidRPr="00560D92" w:rsidRDefault="00AB7155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0F25F83" w14:textId="77777777" w:rsidR="00AB7155" w:rsidRPr="00560D92" w:rsidRDefault="00AB7155" w:rsidP="008F5E86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5D46E3AE" w14:textId="77777777" w:rsidR="007D1196" w:rsidRPr="00560D92" w:rsidRDefault="007D1196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ШОП, воспитатели групп</w:t>
            </w:r>
          </w:p>
          <w:p w14:paraId="039961CE" w14:textId="77777777" w:rsidR="00AB7155" w:rsidRPr="00560D92" w:rsidRDefault="00AB7155" w:rsidP="008F5E86">
            <w:pPr>
              <w:pStyle w:val="ParaAttribute8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</w:tc>
      </w:tr>
      <w:tr w:rsidR="00AB7155" w:rsidRPr="00560D92" w14:paraId="39558BAC" w14:textId="77777777" w:rsidTr="007E6927">
        <w:trPr>
          <w:gridAfter w:val="3"/>
          <w:wAfter w:w="8103" w:type="dxa"/>
          <w:trHeight w:val="16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62944B5C" w14:textId="77777777" w:rsidR="00AB7155" w:rsidRPr="00560D92" w:rsidRDefault="00AB715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Акция «Меняю конфетку на сигаретку»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E1BF1C5" w14:textId="77777777" w:rsidR="00AB7155" w:rsidRPr="00560D92" w:rsidRDefault="00AB7155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4116FB3E" w14:textId="77777777" w:rsidR="00AB7155" w:rsidRPr="00560D92" w:rsidRDefault="00AB7155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29B149EC" w14:textId="77777777" w:rsidR="007D1196" w:rsidRPr="00560D92" w:rsidRDefault="007D1196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ШОП, воспитатели групп</w:t>
            </w:r>
          </w:p>
          <w:p w14:paraId="116DB8C1" w14:textId="77777777" w:rsidR="00AB7155" w:rsidRPr="00560D92" w:rsidRDefault="00AB7155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</w:tc>
      </w:tr>
      <w:tr w:rsidR="00AB7155" w:rsidRPr="00560D92" w14:paraId="7CC39D2E" w14:textId="77777777" w:rsidTr="007E6927">
        <w:trPr>
          <w:gridAfter w:val="3"/>
          <w:wAfter w:w="8103" w:type="dxa"/>
          <w:trHeight w:val="720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21DC0ADF" w14:textId="77777777" w:rsidR="00AB7155" w:rsidRPr="00560D92" w:rsidRDefault="00AB7155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Рейд «Сменная обувь»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199C822" w14:textId="77777777" w:rsidR="00AB7155" w:rsidRPr="00560D92" w:rsidRDefault="00AB7155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39F7FE4" w14:textId="77777777" w:rsidR="00AB7155" w:rsidRPr="00560D92" w:rsidRDefault="00AB7155" w:rsidP="008F5E86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28FA28DE" w14:textId="77777777" w:rsidR="007D1196" w:rsidRPr="00560D92" w:rsidRDefault="007D1196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ШОП, воспитатели групп</w:t>
            </w:r>
          </w:p>
          <w:p w14:paraId="1FFE9ABA" w14:textId="77777777" w:rsidR="00E433F0" w:rsidRPr="00560D92" w:rsidRDefault="00E433F0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  <w:p w14:paraId="05828F64" w14:textId="77777777" w:rsidR="00AB7155" w:rsidRPr="00560D92" w:rsidRDefault="00AB7155" w:rsidP="008F5E86">
            <w:pPr>
              <w:pStyle w:val="ParaAttribute8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</w:tc>
      </w:tr>
      <w:tr w:rsidR="00E433F0" w:rsidRPr="00560D92" w14:paraId="69B270E4" w14:textId="77777777" w:rsidTr="007E6927">
        <w:trPr>
          <w:gridAfter w:val="3"/>
          <w:wAfter w:w="8103" w:type="dxa"/>
          <w:trHeight w:val="360"/>
        </w:trPr>
        <w:tc>
          <w:tcPr>
            <w:tcW w:w="1013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771F434" w14:textId="77777777" w:rsidR="00E433F0" w:rsidRPr="00560D92" w:rsidRDefault="00E433F0" w:rsidP="008F5E86">
            <w:pPr>
              <w:pStyle w:val="ParaAttribute8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Fonts w:eastAsia="Times New Roman"/>
                <w:b/>
                <w:iCs/>
                <w:w w:val="0"/>
                <w:sz w:val="24"/>
                <w:szCs w:val="24"/>
              </w:rPr>
              <w:t xml:space="preserve">                                                     Основные  общешкольные дела</w:t>
            </w:r>
          </w:p>
        </w:tc>
      </w:tr>
      <w:tr w:rsidR="0073434A" w:rsidRPr="00560D92" w14:paraId="08365F22" w14:textId="77777777" w:rsidTr="007E6927">
        <w:trPr>
          <w:gridAfter w:val="3"/>
          <w:wAfter w:w="8103" w:type="dxa"/>
          <w:trHeight w:val="243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7DA1BA5C" w14:textId="77777777" w:rsidR="0073434A" w:rsidRPr="00560D92" w:rsidRDefault="0073434A" w:rsidP="008F5E86">
            <w:pPr>
              <w:pStyle w:val="ParaAttribute3"/>
              <w:jc w:val="left"/>
              <w:rPr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0774BF7" w14:textId="77777777" w:rsidR="0073434A" w:rsidRPr="00560D92" w:rsidRDefault="0073434A" w:rsidP="008F5E86">
            <w:pPr>
              <w:pStyle w:val="ParaAttribute3"/>
              <w:jc w:val="left"/>
              <w:rPr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BAA15FA" w14:textId="77777777" w:rsidR="0073434A" w:rsidRPr="00560D92" w:rsidRDefault="0073434A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sz w:val="24"/>
                <w:szCs w:val="24"/>
              </w:rPr>
              <w:t xml:space="preserve">Сроки 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0719EA18" w14:textId="77777777" w:rsidR="0073434A" w:rsidRPr="00560D92" w:rsidRDefault="0073434A" w:rsidP="008F5E86">
            <w:pPr>
              <w:pStyle w:val="ParaAttribute3"/>
              <w:jc w:val="left"/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3434A" w:rsidRPr="00560D92" w14:paraId="1B522227" w14:textId="77777777" w:rsidTr="007E6927">
        <w:trPr>
          <w:gridAfter w:val="3"/>
          <w:wAfter w:w="8103" w:type="dxa"/>
          <w:trHeight w:val="570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28EC489C" w14:textId="77777777" w:rsidR="0073434A" w:rsidRPr="00560D92" w:rsidRDefault="0073434A" w:rsidP="008F5E86">
            <w:pPr>
              <w:pStyle w:val="ParaAttribute7"/>
              <w:rPr>
                <w:sz w:val="24"/>
                <w:szCs w:val="24"/>
              </w:rPr>
            </w:pPr>
            <w:r w:rsidRPr="00560D92">
              <w:rPr>
                <w:sz w:val="24"/>
                <w:szCs w:val="24"/>
              </w:rPr>
              <w:t xml:space="preserve">День Знаний 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BAA576D" w14:textId="77777777" w:rsidR="0073434A" w:rsidRPr="00560D92" w:rsidRDefault="0073434A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0E8A067" w14:textId="77777777" w:rsidR="0073434A" w:rsidRPr="00560D92" w:rsidRDefault="0073434A" w:rsidP="00021856">
            <w:pPr>
              <w:pStyle w:val="ParaAttribute8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175E64EA" w14:textId="77777777" w:rsidR="0073434A" w:rsidRPr="00560D92" w:rsidRDefault="0073434A" w:rsidP="008F5E86">
            <w:pPr>
              <w:pStyle w:val="ParaAttribute8"/>
              <w:ind w:firstLine="0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Воспитатели/классные руководители</w:t>
            </w:r>
          </w:p>
        </w:tc>
      </w:tr>
      <w:tr w:rsidR="0073434A" w:rsidRPr="00560D92" w14:paraId="0E2766BC" w14:textId="77777777" w:rsidTr="007E6927">
        <w:trPr>
          <w:gridAfter w:val="3"/>
          <w:wAfter w:w="8103" w:type="dxa"/>
          <w:trHeight w:val="34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38F4EE09" w14:textId="77777777" w:rsidR="0073434A" w:rsidRPr="00560D92" w:rsidRDefault="0073434A" w:rsidP="008F5E86">
            <w:pPr>
              <w:pStyle w:val="ParaAttribute7"/>
              <w:rPr>
                <w:sz w:val="24"/>
                <w:szCs w:val="24"/>
              </w:rPr>
            </w:pPr>
            <w:r w:rsidRPr="00560D92">
              <w:rPr>
                <w:bCs/>
                <w:iCs/>
                <w:sz w:val="24"/>
                <w:szCs w:val="24"/>
              </w:rPr>
              <w:t>Акция «</w:t>
            </w:r>
            <w:r w:rsidRPr="00560D92">
              <w:rPr>
                <w:color w:val="212C4E"/>
                <w:sz w:val="24"/>
                <w:szCs w:val="24"/>
                <w:shd w:val="clear" w:color="auto" w:fill="FFFFFF"/>
              </w:rPr>
              <w:t>Международный день пожилого человека»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75CAE21" w14:textId="77777777" w:rsidR="0073434A" w:rsidRPr="00560D92" w:rsidRDefault="0073434A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991002E" w14:textId="77777777" w:rsidR="0073434A" w:rsidRPr="00560D92" w:rsidRDefault="0073434A" w:rsidP="00021856">
            <w:pPr>
              <w:pStyle w:val="ParaAttribute8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3AC0B689" w14:textId="77777777" w:rsidR="0073434A" w:rsidRPr="00560D92" w:rsidRDefault="0073434A" w:rsidP="008F5E86">
            <w:pPr>
              <w:pStyle w:val="ParaAttribute8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Воспитатели</w:t>
            </w:r>
          </w:p>
        </w:tc>
      </w:tr>
      <w:tr w:rsidR="0073434A" w:rsidRPr="00560D92" w14:paraId="6D0CE37C" w14:textId="77777777" w:rsidTr="007E6927">
        <w:trPr>
          <w:gridAfter w:val="3"/>
          <w:wAfter w:w="8103" w:type="dxa"/>
          <w:trHeight w:val="19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189D0048" w14:textId="77777777" w:rsidR="0073434A" w:rsidRPr="00560D92" w:rsidRDefault="0073434A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Конкурс агитбригад «Твой выбор»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A2096A8" w14:textId="77777777" w:rsidR="0073434A" w:rsidRPr="00560D92" w:rsidRDefault="0073434A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F409654" w14:textId="77777777" w:rsidR="0073434A" w:rsidRPr="00560D92" w:rsidRDefault="0073434A" w:rsidP="00021856">
            <w:pPr>
              <w:pStyle w:val="ParaAttribute8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5BD3F28D" w14:textId="77777777" w:rsidR="0073434A" w:rsidRPr="00560D92" w:rsidRDefault="0073434A" w:rsidP="008F5E86">
            <w:pPr>
              <w:pStyle w:val="ParaAttribute8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Воспитатели</w:t>
            </w:r>
          </w:p>
        </w:tc>
      </w:tr>
      <w:tr w:rsidR="0073434A" w:rsidRPr="00560D92" w14:paraId="1E4C97FD" w14:textId="77777777" w:rsidTr="007E6927">
        <w:trPr>
          <w:gridAfter w:val="3"/>
          <w:wAfter w:w="8103" w:type="dxa"/>
          <w:trHeight w:val="34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22800B34" w14:textId="77777777" w:rsidR="0073434A" w:rsidRPr="00560D92" w:rsidRDefault="0073434A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Международный день школьных библиотек «Есть храм у книг – библиотека»,  заочное путешествие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53A86CF" w14:textId="77777777" w:rsidR="0073434A" w:rsidRPr="00560D92" w:rsidRDefault="0073434A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1528086" w14:textId="77777777" w:rsidR="0073434A" w:rsidRPr="00560D92" w:rsidRDefault="0073434A" w:rsidP="00021856">
            <w:pPr>
              <w:pStyle w:val="ParaAttribute8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65197FE6" w14:textId="77777777" w:rsidR="0073434A" w:rsidRPr="00560D92" w:rsidRDefault="0073434A" w:rsidP="008F5E86">
            <w:pPr>
              <w:pStyle w:val="ParaAttribute8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Библиотекарь</w:t>
            </w:r>
          </w:p>
        </w:tc>
      </w:tr>
      <w:tr w:rsidR="0073434A" w:rsidRPr="00560D92" w14:paraId="2704E704" w14:textId="77777777" w:rsidTr="007E6927">
        <w:trPr>
          <w:gridAfter w:val="3"/>
          <w:wAfter w:w="8103" w:type="dxa"/>
          <w:trHeight w:val="237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7B6F7AEE" w14:textId="77777777" w:rsidR="0073434A" w:rsidRPr="00560D92" w:rsidRDefault="0073434A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Единый тематический час «4 ноября – День народного единства»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ECBFB3C" w14:textId="77777777" w:rsidR="0073434A" w:rsidRPr="00560D92" w:rsidRDefault="0073434A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27239E2" w14:textId="77777777" w:rsidR="0073434A" w:rsidRPr="00560D92" w:rsidRDefault="0073434A" w:rsidP="00021856">
            <w:pPr>
              <w:pStyle w:val="ParaAttribute8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23239481" w14:textId="77777777" w:rsidR="0073434A" w:rsidRPr="00560D92" w:rsidRDefault="0073434A" w:rsidP="008F5E86">
            <w:pPr>
              <w:pStyle w:val="ParaAttribute8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МПК класса</w:t>
            </w:r>
          </w:p>
        </w:tc>
      </w:tr>
      <w:tr w:rsidR="0073434A" w:rsidRPr="00560D92" w14:paraId="380CBECB" w14:textId="77777777" w:rsidTr="007E6927">
        <w:trPr>
          <w:gridAfter w:val="3"/>
          <w:wAfter w:w="8103" w:type="dxa"/>
          <w:trHeight w:val="13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021F493E" w14:textId="77777777" w:rsidR="0073434A" w:rsidRPr="00560D92" w:rsidRDefault="0073434A" w:rsidP="008F5E86">
            <w:pPr>
              <w:pStyle w:val="3"/>
              <w:shd w:val="clear" w:color="auto" w:fill="FFFFFF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Единый тематический час, посвященный ДНЮ МАТЕРИ</w:t>
            </w:r>
          </w:p>
          <w:p w14:paraId="05497943" w14:textId="77777777" w:rsidR="0073434A" w:rsidRPr="00560D92" w:rsidRDefault="0073434A" w:rsidP="008F5E86">
            <w:pPr>
              <w:pStyle w:val="ParaAttribute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EBDB97C" w14:textId="77777777" w:rsidR="0073434A" w:rsidRPr="00560D92" w:rsidRDefault="0073434A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F81B914" w14:textId="77777777" w:rsidR="0073434A" w:rsidRPr="00560D92" w:rsidRDefault="0073434A" w:rsidP="00021856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2EA62CAD" w14:textId="77777777" w:rsidR="0073434A" w:rsidRPr="00560D92" w:rsidRDefault="0073434A" w:rsidP="008F5E86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Классные руководители, воспитатели групп</w:t>
            </w:r>
          </w:p>
        </w:tc>
      </w:tr>
      <w:tr w:rsidR="0073434A" w:rsidRPr="00560D92" w14:paraId="1A27BFE3" w14:textId="77777777" w:rsidTr="007E6927">
        <w:trPr>
          <w:gridAfter w:val="3"/>
          <w:wAfter w:w="8103" w:type="dxa"/>
          <w:trHeight w:val="150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5C003255" w14:textId="77777777" w:rsidR="0073434A" w:rsidRPr="00560D92" w:rsidRDefault="0073434A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Единый тематический час «День Конституции Российской Федерации»</w:t>
            </w:r>
          </w:p>
          <w:p w14:paraId="0E97D6C0" w14:textId="77777777" w:rsidR="0073434A" w:rsidRPr="00560D92" w:rsidRDefault="0073434A" w:rsidP="008F5E86">
            <w:pPr>
              <w:pStyle w:val="ParaAttribute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2163E7E" w14:textId="77777777" w:rsidR="0073434A" w:rsidRPr="00560D92" w:rsidRDefault="0073434A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A685132" w14:textId="77777777" w:rsidR="0073434A" w:rsidRPr="00560D92" w:rsidRDefault="0073434A" w:rsidP="00021856">
            <w:pPr>
              <w:pStyle w:val="ParaAttribute8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6EFFDAE1" w14:textId="77777777" w:rsidR="0073434A" w:rsidRPr="00560D92" w:rsidRDefault="0073434A" w:rsidP="008F5E86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Классные руководители, воспитатели групп</w:t>
            </w:r>
          </w:p>
          <w:p w14:paraId="687CE345" w14:textId="77777777" w:rsidR="0073434A" w:rsidRPr="00560D92" w:rsidRDefault="0073434A" w:rsidP="008F5E86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</w:tc>
      </w:tr>
      <w:tr w:rsidR="0073434A" w:rsidRPr="00560D92" w14:paraId="201DE115" w14:textId="77777777" w:rsidTr="007E6927">
        <w:trPr>
          <w:gridAfter w:val="3"/>
          <w:wAfter w:w="8103" w:type="dxa"/>
          <w:trHeight w:val="13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01F91793" w14:textId="77777777" w:rsidR="0073434A" w:rsidRPr="00560D92" w:rsidRDefault="0073434A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 xml:space="preserve">Утренник  </w:t>
            </w: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«Новогодний переполох в кругу одноклассников»</w:t>
            </w:r>
          </w:p>
          <w:p w14:paraId="4C0A070B" w14:textId="77777777" w:rsidR="0073434A" w:rsidRPr="00560D92" w:rsidRDefault="0073434A" w:rsidP="008F5E86">
            <w:pPr>
              <w:pStyle w:val="ParaAttribute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7BD0405" w14:textId="77777777" w:rsidR="0073434A" w:rsidRPr="00560D92" w:rsidRDefault="0073434A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950082F" w14:textId="77777777" w:rsidR="0073434A" w:rsidRPr="00560D92" w:rsidRDefault="0073434A" w:rsidP="00021856">
            <w:pPr>
              <w:pStyle w:val="ParaAttribute8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3E56E125" w14:textId="77777777" w:rsidR="0073434A" w:rsidRPr="00560D92" w:rsidRDefault="0073434A" w:rsidP="008F5E86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Классные руководители/ воспитатели групп</w:t>
            </w:r>
          </w:p>
          <w:p w14:paraId="26081BC3" w14:textId="77777777" w:rsidR="0073434A" w:rsidRPr="00560D92" w:rsidRDefault="0073434A" w:rsidP="008F5E86">
            <w:pPr>
              <w:pStyle w:val="ParaAttribute8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</w:tc>
      </w:tr>
      <w:tr w:rsidR="0073434A" w:rsidRPr="00560D92" w14:paraId="59D393D6" w14:textId="77777777" w:rsidTr="007E6927">
        <w:trPr>
          <w:gridAfter w:val="3"/>
          <w:wAfter w:w="8103" w:type="dxa"/>
          <w:trHeight w:val="126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3550A2EB" w14:textId="77777777" w:rsidR="0073434A" w:rsidRPr="00560D92" w:rsidRDefault="0073434A" w:rsidP="008F5E86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560D92">
              <w:rPr>
                <w:sz w:val="24"/>
                <w:szCs w:val="24"/>
              </w:rPr>
              <w:t>Смотр строя и песни «Аты-Баты…..»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186E55D" w14:textId="77777777" w:rsidR="0073434A" w:rsidRPr="00560D92" w:rsidRDefault="0073434A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F1A1260" w14:textId="77777777" w:rsidR="0073434A" w:rsidRPr="00560D92" w:rsidRDefault="0073434A" w:rsidP="00021856">
            <w:pPr>
              <w:pStyle w:val="ParaAttribute8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063FD4CE" w14:textId="77777777" w:rsidR="0073434A" w:rsidRPr="00560D92" w:rsidRDefault="0073434A" w:rsidP="008F5E86">
            <w:pPr>
              <w:pStyle w:val="ParaAttribute8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Учитель ФК</w:t>
            </w:r>
          </w:p>
        </w:tc>
      </w:tr>
      <w:tr w:rsidR="0073434A" w:rsidRPr="00560D92" w14:paraId="0DD23D28" w14:textId="77777777" w:rsidTr="007E6927">
        <w:trPr>
          <w:gridAfter w:val="3"/>
          <w:wAfter w:w="8103" w:type="dxa"/>
          <w:trHeight w:val="16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24DB7101" w14:textId="77777777" w:rsidR="0073434A" w:rsidRPr="00560D92" w:rsidRDefault="0073434A" w:rsidP="008F5E86">
            <w:pPr>
              <w:pStyle w:val="ParaAttribute7"/>
              <w:rPr>
                <w:sz w:val="24"/>
                <w:szCs w:val="24"/>
              </w:rPr>
            </w:pPr>
            <w:r w:rsidRPr="00560D92">
              <w:rPr>
                <w:sz w:val="24"/>
                <w:szCs w:val="24"/>
              </w:rPr>
              <w:t>Предметная неделя «Путешествие в город Наук»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18AFB4C" w14:textId="77777777" w:rsidR="0073434A" w:rsidRPr="00560D92" w:rsidRDefault="0073434A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BD75479" w14:textId="77777777" w:rsidR="0073434A" w:rsidRPr="00560D92" w:rsidRDefault="0073434A" w:rsidP="00021856">
            <w:pPr>
              <w:pStyle w:val="ParaAttribute8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2ED072D6" w14:textId="77777777" w:rsidR="0073434A" w:rsidRPr="00560D92" w:rsidRDefault="0073434A" w:rsidP="008F5E86">
            <w:pPr>
              <w:pStyle w:val="ParaAttribute8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 xml:space="preserve">Учителя </w:t>
            </w:r>
          </w:p>
        </w:tc>
      </w:tr>
      <w:tr w:rsidR="0073434A" w:rsidRPr="00560D92" w14:paraId="6DFB6872" w14:textId="77777777" w:rsidTr="007E6927">
        <w:trPr>
          <w:gridAfter w:val="3"/>
          <w:wAfter w:w="8103" w:type="dxa"/>
          <w:trHeight w:val="120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5580F0F6" w14:textId="77777777" w:rsidR="0073434A" w:rsidRPr="00560D92" w:rsidRDefault="0073434A" w:rsidP="008F5E86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560D92">
              <w:rPr>
                <w:sz w:val="24"/>
                <w:szCs w:val="24"/>
              </w:rPr>
              <w:t xml:space="preserve">Конкурс для девочек «Мини МИСС» 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EA8E781" w14:textId="77777777" w:rsidR="0073434A" w:rsidRPr="00560D92" w:rsidRDefault="0073434A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40C62D69" w14:textId="77777777" w:rsidR="0073434A" w:rsidRPr="00560D92" w:rsidRDefault="0073434A" w:rsidP="00021856">
            <w:pPr>
              <w:pStyle w:val="ParaAttribute8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0DC8DE0E" w14:textId="77777777" w:rsidR="0073434A" w:rsidRPr="00560D92" w:rsidRDefault="0073434A" w:rsidP="007E6927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Классные руководители, воспитатели групп</w:t>
            </w:r>
          </w:p>
        </w:tc>
      </w:tr>
      <w:tr w:rsidR="0073434A" w:rsidRPr="00560D92" w14:paraId="1A8B8BE5" w14:textId="77777777" w:rsidTr="007E6927">
        <w:trPr>
          <w:gridAfter w:val="3"/>
          <w:wAfter w:w="8103" w:type="dxa"/>
          <w:trHeight w:val="111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60E2C171" w14:textId="77777777" w:rsidR="0073434A" w:rsidRPr="00560D92" w:rsidRDefault="0073434A" w:rsidP="007E69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Библиотечный час «</w:t>
            </w: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18 марта: День воссоединения Крыма с Россией</w:t>
            </w: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623F8C5" w14:textId="77777777" w:rsidR="0073434A" w:rsidRPr="00560D92" w:rsidRDefault="0073434A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D0B8CE9" w14:textId="77777777" w:rsidR="0073434A" w:rsidRPr="00560D92" w:rsidRDefault="0073434A" w:rsidP="00021856">
            <w:pPr>
              <w:pStyle w:val="ParaAttribute8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1F299D7D" w14:textId="77777777" w:rsidR="0073434A" w:rsidRPr="00560D92" w:rsidRDefault="0073434A" w:rsidP="008F5E86">
            <w:pPr>
              <w:pStyle w:val="ParaAttribute8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Библиотекарь</w:t>
            </w:r>
          </w:p>
        </w:tc>
      </w:tr>
      <w:tr w:rsidR="0073434A" w:rsidRPr="00560D92" w14:paraId="7E766E2C" w14:textId="77777777" w:rsidTr="007E6927">
        <w:trPr>
          <w:gridAfter w:val="3"/>
          <w:wAfter w:w="8103" w:type="dxa"/>
          <w:trHeight w:val="150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76828E9B" w14:textId="77777777" w:rsidR="0073434A" w:rsidRPr="00560D92" w:rsidRDefault="0073434A" w:rsidP="008F5E86">
            <w:pPr>
              <w:pStyle w:val="ParaAttribute7"/>
              <w:rPr>
                <w:sz w:val="24"/>
                <w:szCs w:val="24"/>
              </w:rPr>
            </w:pPr>
            <w:r w:rsidRPr="00560D92">
              <w:rPr>
                <w:sz w:val="24"/>
                <w:szCs w:val="24"/>
              </w:rPr>
              <w:t>Театральная гостиная ЗОЛОТАЯ МАСКА «Сказки и притчи о труде»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9A5B5EA" w14:textId="77777777" w:rsidR="0073434A" w:rsidRPr="00560D92" w:rsidRDefault="0073434A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540912C" w14:textId="77777777" w:rsidR="0073434A" w:rsidRPr="00560D92" w:rsidRDefault="0073434A" w:rsidP="00021856">
            <w:pPr>
              <w:pStyle w:val="ParaAttribute8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090E238C" w14:textId="77777777" w:rsidR="0073434A" w:rsidRPr="00560D92" w:rsidRDefault="0073434A" w:rsidP="007E6927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Классные руководители, воспитатели групп</w:t>
            </w:r>
          </w:p>
        </w:tc>
      </w:tr>
      <w:tr w:rsidR="0073434A" w:rsidRPr="00560D92" w14:paraId="78F9C494" w14:textId="77777777" w:rsidTr="007E6927">
        <w:trPr>
          <w:gridAfter w:val="3"/>
          <w:wAfter w:w="8103" w:type="dxa"/>
          <w:trHeight w:val="10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206D96A8" w14:textId="77777777" w:rsidR="0073434A" w:rsidRPr="00560D92" w:rsidRDefault="0073434A" w:rsidP="008F5E86">
            <w:pPr>
              <w:pStyle w:val="ParaAttribute7"/>
              <w:rPr>
                <w:sz w:val="24"/>
                <w:szCs w:val="24"/>
              </w:rPr>
            </w:pPr>
            <w:r w:rsidRPr="00560D92">
              <w:rPr>
                <w:sz w:val="24"/>
                <w:szCs w:val="24"/>
              </w:rPr>
              <w:t xml:space="preserve">День Земли  </w:t>
            </w:r>
            <w:r w:rsidRPr="00560D92">
              <w:rPr>
                <w:bCs/>
                <w:sz w:val="24"/>
                <w:szCs w:val="24"/>
                <w:shd w:val="clear" w:color="auto" w:fill="FFFFFF"/>
              </w:rPr>
              <w:t>«</w:t>
            </w:r>
            <w:r w:rsidRPr="00560D92">
              <w:rPr>
                <w:sz w:val="24"/>
                <w:szCs w:val="24"/>
                <w:shd w:val="clear" w:color="auto" w:fill="FFFFFF"/>
              </w:rPr>
              <w:t>Земля – наш дом</w:t>
            </w:r>
            <w:r w:rsidRPr="00560D92">
              <w:rPr>
                <w:bCs/>
                <w:sz w:val="24"/>
                <w:szCs w:val="24"/>
                <w:shd w:val="clear" w:color="auto" w:fill="FFFFFF"/>
              </w:rPr>
              <w:t>» защита проекта  «Мой двор - моя забота»;</w:t>
            </w:r>
            <w:r w:rsidRPr="00560D92">
              <w:rPr>
                <w:sz w:val="24"/>
                <w:szCs w:val="24"/>
              </w:rPr>
              <w:t xml:space="preserve"> (Публичное выступление «Эколят», «Молодых защитников природы»)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7396A7F" w14:textId="77777777" w:rsidR="0073434A" w:rsidRPr="00560D92" w:rsidRDefault="0073434A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0B75E34" w14:textId="77777777" w:rsidR="0073434A" w:rsidRPr="00560D92" w:rsidRDefault="0073434A" w:rsidP="00021856">
            <w:pPr>
              <w:pStyle w:val="ParaAttribute8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75A5E973" w14:textId="77777777" w:rsidR="0073434A" w:rsidRPr="00560D92" w:rsidRDefault="0073434A" w:rsidP="008F5E86">
            <w:pPr>
              <w:pStyle w:val="ParaAttribute8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Воспитатели</w:t>
            </w:r>
          </w:p>
        </w:tc>
      </w:tr>
      <w:tr w:rsidR="0073434A" w:rsidRPr="00560D92" w14:paraId="38554D96" w14:textId="77777777" w:rsidTr="007E6927">
        <w:trPr>
          <w:gridAfter w:val="3"/>
          <w:wAfter w:w="8103" w:type="dxa"/>
          <w:trHeight w:val="270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20F75FDF" w14:textId="77777777" w:rsidR="0073434A" w:rsidRPr="00560D92" w:rsidRDefault="0073434A" w:rsidP="008F5E86">
            <w:pPr>
              <w:pStyle w:val="ParaAttribute7"/>
              <w:rPr>
                <w:sz w:val="24"/>
                <w:szCs w:val="24"/>
              </w:rPr>
            </w:pPr>
            <w:r w:rsidRPr="00560D92">
              <w:rPr>
                <w:sz w:val="24"/>
                <w:szCs w:val="24"/>
              </w:rPr>
              <w:t>Месячник героико-патриотического воспитания «Поклонимся великим тем годам!»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D25BC76" w14:textId="77777777" w:rsidR="0073434A" w:rsidRPr="00560D92" w:rsidRDefault="0073434A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BBBDB86" w14:textId="77777777" w:rsidR="0073434A" w:rsidRPr="00560D92" w:rsidRDefault="0073434A" w:rsidP="00021856">
            <w:pPr>
              <w:pStyle w:val="ParaAttribute8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30E189A9" w14:textId="77777777" w:rsidR="0073434A" w:rsidRPr="00560D92" w:rsidRDefault="0073434A" w:rsidP="008F5E86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Классные руководители, воспитатели групп</w:t>
            </w:r>
          </w:p>
          <w:p w14:paraId="576AD409" w14:textId="77777777" w:rsidR="0073434A" w:rsidRPr="00560D92" w:rsidRDefault="0073434A" w:rsidP="008F5E86">
            <w:pPr>
              <w:pStyle w:val="ParaAttribute8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</w:tc>
      </w:tr>
      <w:tr w:rsidR="0073434A" w:rsidRPr="00560D92" w14:paraId="16C95852" w14:textId="77777777" w:rsidTr="007E6927">
        <w:trPr>
          <w:gridAfter w:val="3"/>
          <w:wAfter w:w="8103" w:type="dxa"/>
          <w:trHeight w:val="904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3B8E580C" w14:textId="77777777" w:rsidR="0073434A" w:rsidRPr="00560D92" w:rsidRDefault="0073434A" w:rsidP="008F5E86">
            <w:pPr>
              <w:pStyle w:val="c7"/>
              <w:shd w:val="clear" w:color="auto" w:fill="FFFFFF"/>
              <w:spacing w:after="0" w:afterAutospacing="0"/>
              <w:jc w:val="center"/>
              <w:rPr>
                <w:bCs/>
                <w:iCs/>
              </w:rPr>
            </w:pPr>
            <w:r w:rsidRPr="00560D92">
              <w:rPr>
                <w:rStyle w:val="c0"/>
                <w:bCs/>
              </w:rPr>
              <w:t>Игра –квест для школьников «Ключи от лета», посвященная ДНЮ ЗАЩИТЫ ДЕТЕЙ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ED4950E" w14:textId="77777777" w:rsidR="0073434A" w:rsidRPr="00560D92" w:rsidRDefault="0073434A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C672BFB" w14:textId="77777777" w:rsidR="0073434A" w:rsidRPr="00560D92" w:rsidRDefault="0073434A" w:rsidP="00021856">
            <w:pPr>
              <w:pStyle w:val="ParaAttribute8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3D0EF342" w14:textId="77777777" w:rsidR="0073434A" w:rsidRPr="00560D92" w:rsidRDefault="0073434A" w:rsidP="008F5E86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Классные руководители, воспитатели групп</w:t>
            </w:r>
          </w:p>
          <w:p w14:paraId="0196F1DD" w14:textId="77777777" w:rsidR="0073434A" w:rsidRPr="00560D92" w:rsidRDefault="0073434A" w:rsidP="008F5E86">
            <w:pPr>
              <w:pStyle w:val="ParaAttribute8"/>
              <w:ind w:firstLine="0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</w:tc>
      </w:tr>
      <w:tr w:rsidR="0073434A" w:rsidRPr="00560D92" w14:paraId="61F4B5A5" w14:textId="77777777" w:rsidTr="00021856">
        <w:trPr>
          <w:gridAfter w:val="3"/>
          <w:wAfter w:w="8103" w:type="dxa"/>
          <w:trHeight w:val="1265"/>
        </w:trPr>
        <w:tc>
          <w:tcPr>
            <w:tcW w:w="4361" w:type="dxa"/>
            <w:tcBorders>
              <w:top w:val="single" w:sz="4" w:space="0" w:color="auto"/>
              <w:bottom w:val="single" w:sz="4" w:space="0" w:color="000000"/>
            </w:tcBorders>
          </w:tcPr>
          <w:p w14:paraId="454DFBA3" w14:textId="77777777" w:rsidR="0073434A" w:rsidRPr="00560D92" w:rsidRDefault="0073434A" w:rsidP="008F5E86">
            <w:pPr>
              <w:pStyle w:val="c7"/>
              <w:shd w:val="clear" w:color="auto" w:fill="FFFFFF"/>
              <w:spacing w:after="0"/>
              <w:jc w:val="center"/>
              <w:rPr>
                <w:rStyle w:val="c0"/>
                <w:bCs/>
              </w:rPr>
            </w:pPr>
            <w:r w:rsidRPr="00560D92">
              <w:rPr>
                <w:bCs/>
                <w:iCs/>
              </w:rPr>
              <w:t>Торжественная линейка «Последний звонок»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000000"/>
            </w:tcBorders>
          </w:tcPr>
          <w:p w14:paraId="5BBB63E2" w14:textId="77777777" w:rsidR="0073434A" w:rsidRPr="00560D92" w:rsidRDefault="0073434A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000000"/>
            </w:tcBorders>
          </w:tcPr>
          <w:p w14:paraId="3EF3B828" w14:textId="77777777" w:rsidR="0073434A" w:rsidRPr="00560D92" w:rsidRDefault="0073434A" w:rsidP="00021856">
            <w:pPr>
              <w:pStyle w:val="ParaAttribute8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000000"/>
            </w:tcBorders>
          </w:tcPr>
          <w:p w14:paraId="26ECB551" w14:textId="77777777" w:rsidR="0073434A" w:rsidRPr="00560D92" w:rsidRDefault="0073434A" w:rsidP="007E6927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Классные руководители, воспитатели групп</w:t>
            </w:r>
          </w:p>
        </w:tc>
      </w:tr>
      <w:tr w:rsidR="0073434A" w:rsidRPr="00560D92" w14:paraId="79689270" w14:textId="77777777" w:rsidTr="007E6927">
        <w:trPr>
          <w:trHeight w:val="595"/>
        </w:trPr>
        <w:tc>
          <w:tcPr>
            <w:tcW w:w="10137" w:type="dxa"/>
            <w:gridSpan w:val="4"/>
            <w:tcBorders>
              <w:left w:val="nil"/>
              <w:right w:val="nil"/>
            </w:tcBorders>
          </w:tcPr>
          <w:p w14:paraId="03E97740" w14:textId="77777777" w:rsidR="00021856" w:rsidRPr="00560D92" w:rsidRDefault="00021856" w:rsidP="00D37B4D">
            <w:pPr>
              <w:spacing w:after="0" w:line="240" w:lineRule="auto"/>
              <w:jc w:val="center"/>
              <w:rPr>
                <w:rStyle w:val="CharAttribute5"/>
                <w:rFonts w:ascii="Times New Roman" w:eastAsia="Calibri" w:cs="Times New Roman"/>
                <w:b/>
                <w:color w:val="000000"/>
                <w:sz w:val="24"/>
                <w:szCs w:val="24"/>
              </w:rPr>
            </w:pPr>
          </w:p>
          <w:p w14:paraId="2E9092D7" w14:textId="77777777" w:rsidR="00021856" w:rsidRPr="00560D92" w:rsidRDefault="00021856" w:rsidP="00D37B4D">
            <w:pPr>
              <w:spacing w:after="0" w:line="240" w:lineRule="auto"/>
              <w:jc w:val="center"/>
              <w:rPr>
                <w:rStyle w:val="CharAttribute5"/>
                <w:rFonts w:ascii="Times New Roman" w:eastAsia="Calibri" w:cs="Times New Roman"/>
                <w:b/>
                <w:color w:val="000000"/>
                <w:sz w:val="24"/>
                <w:szCs w:val="24"/>
              </w:rPr>
            </w:pPr>
          </w:p>
          <w:p w14:paraId="7B5E0B9B" w14:textId="77777777" w:rsidR="007E6927" w:rsidRPr="00560D92" w:rsidRDefault="0073434A" w:rsidP="00D37B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 w:cs="Times New Roman"/>
                <w:b/>
                <w:color w:val="000000"/>
                <w:sz w:val="24"/>
                <w:szCs w:val="24"/>
              </w:rPr>
              <w:t>Организация предметно-эстетической ср</w:t>
            </w:r>
            <w:r w:rsidR="00D37B4D" w:rsidRPr="00560D92">
              <w:rPr>
                <w:rStyle w:val="CharAttribute5"/>
                <w:rFonts w:ascii="Times New Roman" w:eastAsia="Calibri" w:cs="Times New Roman"/>
                <w:b/>
                <w:color w:val="000000"/>
                <w:sz w:val="24"/>
                <w:szCs w:val="24"/>
              </w:rPr>
              <w:t>еды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</w:tcBorders>
          </w:tcPr>
          <w:p w14:paraId="61F040C7" w14:textId="77777777" w:rsidR="0073434A" w:rsidRPr="00560D92" w:rsidRDefault="0073434A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</w:p>
        </w:tc>
        <w:tc>
          <w:tcPr>
            <w:tcW w:w="2701" w:type="dxa"/>
          </w:tcPr>
          <w:p w14:paraId="58F1FBB7" w14:textId="77777777" w:rsidR="0073434A" w:rsidRPr="00560D92" w:rsidRDefault="0073434A" w:rsidP="008F5E86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701" w:type="dxa"/>
          </w:tcPr>
          <w:p w14:paraId="56528B1F" w14:textId="77777777" w:rsidR="0073434A" w:rsidRPr="00560D92" w:rsidRDefault="0073434A" w:rsidP="008F5E86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Классные руководители, воспитатели групп</w:t>
            </w:r>
          </w:p>
          <w:p w14:paraId="37B016D4" w14:textId="77777777" w:rsidR="0073434A" w:rsidRPr="00560D92" w:rsidRDefault="0073434A" w:rsidP="008F5E86">
            <w:pPr>
              <w:pStyle w:val="ParaAttribute8"/>
              <w:jc w:val="center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</w:tc>
      </w:tr>
      <w:tr w:rsidR="0073434A" w:rsidRPr="00560D92" w14:paraId="0205FBF6" w14:textId="77777777" w:rsidTr="007E6927">
        <w:trPr>
          <w:gridAfter w:val="3"/>
          <w:wAfter w:w="8103" w:type="dxa"/>
        </w:trPr>
        <w:tc>
          <w:tcPr>
            <w:tcW w:w="4361" w:type="dxa"/>
          </w:tcPr>
          <w:p w14:paraId="3BC6C135" w14:textId="77777777" w:rsidR="0073434A" w:rsidRPr="00560D92" w:rsidRDefault="0073434A" w:rsidP="007E6927">
            <w:pPr>
              <w:pStyle w:val="ParaAttribute3"/>
              <w:jc w:val="left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417" w:type="dxa"/>
          </w:tcPr>
          <w:p w14:paraId="52EEE518" w14:textId="77777777" w:rsidR="0073434A" w:rsidRPr="00560D92" w:rsidRDefault="0073434A" w:rsidP="008F5E86">
            <w:pPr>
              <w:pStyle w:val="ParaAttribute3"/>
              <w:jc w:val="left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3" w:type="dxa"/>
          </w:tcPr>
          <w:p w14:paraId="31D7B791" w14:textId="77777777" w:rsidR="0073434A" w:rsidRPr="00560D92" w:rsidRDefault="0073434A" w:rsidP="008F5E86">
            <w:pPr>
              <w:pStyle w:val="ParaAttribute3"/>
              <w:rPr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516" w:type="dxa"/>
          </w:tcPr>
          <w:p w14:paraId="3BA9F417" w14:textId="77777777" w:rsidR="0073434A" w:rsidRPr="00560D92" w:rsidRDefault="0073434A" w:rsidP="008F5E86">
            <w:pPr>
              <w:pStyle w:val="ParaAttribute3"/>
              <w:jc w:val="left"/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</w:pPr>
            <w:r w:rsidRPr="00560D92">
              <w:rPr>
                <w:rStyle w:val="CharAttribute5"/>
                <w:rFonts w:ascii="Times New Roman" w:eastAsia="Calibri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3434A" w:rsidRPr="00560D92" w14:paraId="43C823A1" w14:textId="77777777" w:rsidTr="007E6927">
        <w:trPr>
          <w:gridAfter w:val="3"/>
          <w:wAfter w:w="8103" w:type="dxa"/>
        </w:trPr>
        <w:tc>
          <w:tcPr>
            <w:tcW w:w="4361" w:type="dxa"/>
          </w:tcPr>
          <w:p w14:paraId="3A9FCB88" w14:textId="77777777" w:rsidR="0073434A" w:rsidRPr="00560D92" w:rsidRDefault="0073434A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Районный молодежный конкурс социальной рекламы «Мир в котором живем МЫ»</w:t>
            </w:r>
          </w:p>
        </w:tc>
        <w:tc>
          <w:tcPr>
            <w:tcW w:w="1417" w:type="dxa"/>
          </w:tcPr>
          <w:p w14:paraId="1F4FFEF8" w14:textId="77777777" w:rsidR="0073434A" w:rsidRPr="00560D92" w:rsidRDefault="0073434A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</w:tcPr>
          <w:p w14:paraId="5AF5436A" w14:textId="77777777" w:rsidR="0073434A" w:rsidRPr="00560D92" w:rsidRDefault="0073434A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516" w:type="dxa"/>
          </w:tcPr>
          <w:p w14:paraId="0E2812C0" w14:textId="77777777" w:rsidR="0073434A" w:rsidRPr="00560D92" w:rsidRDefault="0073434A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ЗВР,</w:t>
            </w:r>
          </w:p>
          <w:p w14:paraId="3264100A" w14:textId="77777777" w:rsidR="0073434A" w:rsidRPr="00560D92" w:rsidRDefault="0073434A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учитель/воспитатель</w:t>
            </w:r>
          </w:p>
        </w:tc>
      </w:tr>
      <w:tr w:rsidR="0073434A" w:rsidRPr="00560D92" w14:paraId="738212B2" w14:textId="77777777" w:rsidTr="007E6927">
        <w:trPr>
          <w:gridAfter w:val="3"/>
          <w:wAfter w:w="8103" w:type="dxa"/>
        </w:trPr>
        <w:tc>
          <w:tcPr>
            <w:tcW w:w="4361" w:type="dxa"/>
          </w:tcPr>
          <w:p w14:paraId="700BA2B7" w14:textId="77777777" w:rsidR="0073434A" w:rsidRPr="00560D92" w:rsidRDefault="0073434A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Сбор – старт  «В доме праздник»</w:t>
            </w:r>
          </w:p>
          <w:p w14:paraId="096E2E69" w14:textId="77777777" w:rsidR="0073434A" w:rsidRPr="00560D92" w:rsidRDefault="0073434A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(оформление школы-интерната к Новому году)</w:t>
            </w:r>
          </w:p>
        </w:tc>
        <w:tc>
          <w:tcPr>
            <w:tcW w:w="1417" w:type="dxa"/>
          </w:tcPr>
          <w:p w14:paraId="62F72339" w14:textId="77777777" w:rsidR="0073434A" w:rsidRPr="00560D92" w:rsidRDefault="0073434A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</w:tcPr>
          <w:p w14:paraId="3E0F1A93" w14:textId="77777777" w:rsidR="0073434A" w:rsidRPr="00560D92" w:rsidRDefault="0073434A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516" w:type="dxa"/>
          </w:tcPr>
          <w:p w14:paraId="647B3D36" w14:textId="77777777" w:rsidR="0073434A" w:rsidRPr="00560D92" w:rsidRDefault="0073434A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ЗВР,</w:t>
            </w:r>
          </w:p>
          <w:p w14:paraId="66E82937" w14:textId="77777777" w:rsidR="0073434A" w:rsidRPr="00560D92" w:rsidRDefault="0073434A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учитель/воспитатель</w:t>
            </w:r>
          </w:p>
        </w:tc>
      </w:tr>
      <w:tr w:rsidR="0073434A" w:rsidRPr="00560D92" w14:paraId="34AF70B4" w14:textId="77777777" w:rsidTr="007E6927">
        <w:trPr>
          <w:gridAfter w:val="3"/>
          <w:wAfter w:w="8103" w:type="dxa"/>
        </w:trPr>
        <w:tc>
          <w:tcPr>
            <w:tcW w:w="4361" w:type="dxa"/>
          </w:tcPr>
          <w:p w14:paraId="60143032" w14:textId="77777777" w:rsidR="0073434A" w:rsidRPr="00560D92" w:rsidRDefault="0073434A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Изготовление стенгазет, открыток «Примите наши поздравленья в международный женский день»</w:t>
            </w:r>
          </w:p>
        </w:tc>
        <w:tc>
          <w:tcPr>
            <w:tcW w:w="1417" w:type="dxa"/>
          </w:tcPr>
          <w:p w14:paraId="0189DFFC" w14:textId="77777777" w:rsidR="0073434A" w:rsidRPr="00560D92" w:rsidRDefault="0073434A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</w:tcPr>
          <w:p w14:paraId="216276A7" w14:textId="77777777" w:rsidR="0073434A" w:rsidRPr="00560D92" w:rsidRDefault="0073434A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516" w:type="dxa"/>
          </w:tcPr>
          <w:p w14:paraId="596EAFAC" w14:textId="77777777" w:rsidR="0073434A" w:rsidRPr="00560D92" w:rsidRDefault="0073434A" w:rsidP="008F5E86">
            <w:pPr>
              <w:pStyle w:val="ParaAttribute3"/>
              <w:jc w:val="left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</w:p>
          <w:p w14:paraId="06563803" w14:textId="77777777" w:rsidR="0073434A" w:rsidRPr="00560D92" w:rsidRDefault="0073434A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Учитель/воспитатель</w:t>
            </w:r>
          </w:p>
        </w:tc>
      </w:tr>
      <w:tr w:rsidR="0073434A" w:rsidRPr="00560D92" w14:paraId="0A6E438E" w14:textId="77777777" w:rsidTr="007E6927">
        <w:trPr>
          <w:gridAfter w:val="3"/>
          <w:wAfter w:w="8103" w:type="dxa"/>
        </w:trPr>
        <w:tc>
          <w:tcPr>
            <w:tcW w:w="4361" w:type="dxa"/>
          </w:tcPr>
          <w:p w14:paraId="49838A46" w14:textId="77777777" w:rsidR="0073434A" w:rsidRPr="00560D92" w:rsidRDefault="0073434A" w:rsidP="008F5E86">
            <w:pPr>
              <w:pStyle w:val="ParaAttribute5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Книжная выставка  «Не жалею, не зову, не плачу»</w:t>
            </w:r>
          </w:p>
        </w:tc>
        <w:tc>
          <w:tcPr>
            <w:tcW w:w="1417" w:type="dxa"/>
          </w:tcPr>
          <w:p w14:paraId="565C73F3" w14:textId="77777777" w:rsidR="0073434A" w:rsidRPr="00560D92" w:rsidRDefault="0073434A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8-9</w:t>
            </w:r>
          </w:p>
        </w:tc>
        <w:tc>
          <w:tcPr>
            <w:tcW w:w="1843" w:type="dxa"/>
          </w:tcPr>
          <w:p w14:paraId="33D906EC" w14:textId="77777777" w:rsidR="0073434A" w:rsidRPr="00560D92" w:rsidRDefault="0073434A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516" w:type="dxa"/>
          </w:tcPr>
          <w:p w14:paraId="27EB56D0" w14:textId="77777777" w:rsidR="0073434A" w:rsidRPr="00560D92" w:rsidRDefault="0073434A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Библиотекарь</w:t>
            </w:r>
          </w:p>
        </w:tc>
      </w:tr>
      <w:tr w:rsidR="0073434A" w:rsidRPr="00560D92" w14:paraId="06BE852D" w14:textId="77777777" w:rsidTr="007E6927">
        <w:trPr>
          <w:gridAfter w:val="3"/>
          <w:wAfter w:w="8103" w:type="dxa"/>
        </w:trPr>
        <w:tc>
          <w:tcPr>
            <w:tcW w:w="4361" w:type="dxa"/>
          </w:tcPr>
          <w:p w14:paraId="432257D5" w14:textId="77777777" w:rsidR="0073434A" w:rsidRPr="00560D92" w:rsidRDefault="0073434A" w:rsidP="008F5E86">
            <w:pPr>
              <w:pStyle w:val="ParaAttribute5"/>
              <w:jc w:val="center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Выставка экспозиция «Зимняя сказка»</w:t>
            </w:r>
          </w:p>
        </w:tc>
        <w:tc>
          <w:tcPr>
            <w:tcW w:w="1417" w:type="dxa"/>
          </w:tcPr>
          <w:p w14:paraId="17905787" w14:textId="77777777" w:rsidR="0073434A" w:rsidRPr="00560D92" w:rsidRDefault="0073434A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5-7</w:t>
            </w:r>
          </w:p>
        </w:tc>
        <w:tc>
          <w:tcPr>
            <w:tcW w:w="1843" w:type="dxa"/>
          </w:tcPr>
          <w:p w14:paraId="177AA505" w14:textId="77777777" w:rsidR="0073434A" w:rsidRPr="00560D92" w:rsidRDefault="0073434A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516" w:type="dxa"/>
          </w:tcPr>
          <w:p w14:paraId="57197586" w14:textId="77777777" w:rsidR="0073434A" w:rsidRPr="00560D92" w:rsidRDefault="0073434A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Библиотекарь</w:t>
            </w:r>
          </w:p>
        </w:tc>
      </w:tr>
      <w:tr w:rsidR="0073434A" w:rsidRPr="00560D92" w14:paraId="782B9517" w14:textId="77777777" w:rsidTr="007E6927">
        <w:trPr>
          <w:gridAfter w:val="3"/>
          <w:wAfter w:w="8103" w:type="dxa"/>
          <w:trHeight w:val="805"/>
        </w:trPr>
        <w:tc>
          <w:tcPr>
            <w:tcW w:w="4361" w:type="dxa"/>
            <w:tcBorders>
              <w:bottom w:val="single" w:sz="4" w:space="0" w:color="auto"/>
            </w:tcBorders>
          </w:tcPr>
          <w:p w14:paraId="5607CD9D" w14:textId="77777777" w:rsidR="0073434A" w:rsidRPr="00560D92" w:rsidRDefault="0073434A" w:rsidP="008F5E86">
            <w:pPr>
              <w:pStyle w:val="ParaAttribute7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Книжная выставка  «Война! Твой горький след и в книгах, что на полках…»»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467D7B5" w14:textId="77777777" w:rsidR="0073434A" w:rsidRPr="00560D92" w:rsidRDefault="0073434A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  <w:p w14:paraId="1ECADBCD" w14:textId="77777777" w:rsidR="0073434A" w:rsidRPr="00560D92" w:rsidRDefault="0073434A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</w:p>
          <w:p w14:paraId="675EFEEB" w14:textId="77777777" w:rsidR="0073434A" w:rsidRPr="00560D92" w:rsidRDefault="0073434A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2666718" w14:textId="77777777" w:rsidR="0073434A" w:rsidRPr="00560D92" w:rsidRDefault="0073434A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516" w:type="dxa"/>
            <w:tcBorders>
              <w:bottom w:val="single" w:sz="4" w:space="0" w:color="auto"/>
            </w:tcBorders>
          </w:tcPr>
          <w:p w14:paraId="6D8DE8DF" w14:textId="77777777" w:rsidR="0073434A" w:rsidRPr="00560D92" w:rsidRDefault="0073434A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Библиотекарь</w:t>
            </w:r>
          </w:p>
        </w:tc>
      </w:tr>
      <w:tr w:rsidR="0073434A" w:rsidRPr="00560D92" w14:paraId="5DD30BEC" w14:textId="77777777" w:rsidTr="007E6927">
        <w:trPr>
          <w:gridAfter w:val="3"/>
          <w:wAfter w:w="8103" w:type="dxa"/>
          <w:trHeight w:val="105"/>
        </w:trPr>
        <w:tc>
          <w:tcPr>
            <w:tcW w:w="1013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B038AB8" w14:textId="77777777" w:rsidR="0073434A" w:rsidRPr="00560D92" w:rsidRDefault="0073434A" w:rsidP="008F5E86">
            <w:pPr>
              <w:tabs>
                <w:tab w:val="left" w:pos="19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Тематика сменной информации для</w:t>
            </w:r>
          </w:p>
          <w:p w14:paraId="11ED75F6" w14:textId="77777777" w:rsidR="0073434A" w:rsidRPr="00560D92" w:rsidRDefault="0073434A" w:rsidP="008F5E86">
            <w:pPr>
              <w:spacing w:after="0" w:line="240" w:lineRule="auto"/>
              <w:jc w:val="center"/>
              <w:rPr>
                <w:rStyle w:val="CharAttribute6"/>
                <w:rFonts w:eastAsiaTheme="minorEastAsia" w:hAnsi="Times New Roman" w:cs="Times New Roman"/>
                <w:color w:val="auto"/>
                <w:sz w:val="24"/>
                <w:szCs w:val="24"/>
                <w:u w:val="none"/>
              </w:rPr>
            </w:pPr>
            <w:r w:rsidRPr="00560D92">
              <w:rPr>
                <w:rFonts w:ascii="Times New Roman" w:hAnsi="Times New Roman" w:cs="Times New Roman"/>
                <w:b/>
                <w:sz w:val="24"/>
                <w:szCs w:val="24"/>
              </w:rPr>
              <w:t>«Уголков  быта»</w:t>
            </w:r>
          </w:p>
        </w:tc>
      </w:tr>
      <w:tr w:rsidR="0073434A" w:rsidRPr="00560D92" w14:paraId="5C1F745D" w14:textId="77777777" w:rsidTr="007E6927">
        <w:trPr>
          <w:gridAfter w:val="3"/>
          <w:wAfter w:w="8103" w:type="dxa"/>
          <w:trHeight w:val="180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047D475C" w14:textId="77777777" w:rsidR="0073434A" w:rsidRPr="00560D92" w:rsidRDefault="0073434A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Месячник профилактики детского дорожно-транспортного травматизма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5275A1B" w14:textId="77777777" w:rsidR="0073434A" w:rsidRPr="00560D92" w:rsidRDefault="0073434A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1B894CC" w14:textId="77777777" w:rsidR="0073434A" w:rsidRPr="00560D92" w:rsidRDefault="0073434A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013151E5" w14:textId="77777777" w:rsidR="0073434A" w:rsidRPr="00560D92" w:rsidRDefault="0073434A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511"/>
                <w:rFonts w:eastAsiaTheme="minorEastAsia"/>
                <w:sz w:val="24"/>
                <w:szCs w:val="24"/>
              </w:rPr>
              <w:t>Классный руководитель/Воспитатель</w:t>
            </w:r>
          </w:p>
        </w:tc>
      </w:tr>
      <w:tr w:rsidR="0073434A" w:rsidRPr="00560D92" w14:paraId="286A935A" w14:textId="77777777" w:rsidTr="007E6927">
        <w:trPr>
          <w:gridAfter w:val="3"/>
          <w:wAfter w:w="8103" w:type="dxa"/>
          <w:trHeight w:val="160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3DBFFA24" w14:textId="77777777" w:rsidR="0073434A" w:rsidRPr="00560D92" w:rsidRDefault="0073434A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Месячник охраны здоровья, профилактики алкоголизма, курения, наркомании</w:t>
            </w:r>
          </w:p>
          <w:p w14:paraId="08EBFAAB" w14:textId="77777777" w:rsidR="0073434A" w:rsidRPr="00560D92" w:rsidRDefault="0073434A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«Здоровое поколение»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FFC1F73" w14:textId="77777777" w:rsidR="0073434A" w:rsidRPr="00560D92" w:rsidRDefault="0073434A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64F7ADB" w14:textId="77777777" w:rsidR="0073434A" w:rsidRPr="00560D92" w:rsidRDefault="0073434A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12291BF9" w14:textId="77777777" w:rsidR="0073434A" w:rsidRPr="00560D92" w:rsidRDefault="0073434A" w:rsidP="008F5E86">
            <w:pPr>
              <w:pStyle w:val="ParaAttribute3"/>
              <w:rPr>
                <w:rStyle w:val="CharAttribute511"/>
                <w:rFonts w:eastAsiaTheme="minorEastAsia"/>
                <w:sz w:val="24"/>
                <w:szCs w:val="24"/>
              </w:rPr>
            </w:pPr>
            <w:r w:rsidRPr="00560D92">
              <w:rPr>
                <w:rStyle w:val="CharAttribute511"/>
                <w:rFonts w:eastAsiaTheme="minorEastAsia"/>
                <w:sz w:val="24"/>
                <w:szCs w:val="24"/>
              </w:rPr>
              <w:t>Классный руководитель/</w:t>
            </w:r>
          </w:p>
          <w:p w14:paraId="4E22CEF6" w14:textId="77777777" w:rsidR="0073434A" w:rsidRPr="00560D92" w:rsidRDefault="0073434A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511"/>
                <w:rFonts w:eastAsiaTheme="minorEastAsia"/>
                <w:sz w:val="24"/>
                <w:szCs w:val="24"/>
              </w:rPr>
              <w:t>Воспитатель</w:t>
            </w:r>
          </w:p>
        </w:tc>
      </w:tr>
      <w:tr w:rsidR="0073434A" w:rsidRPr="00560D92" w14:paraId="12B142DF" w14:textId="77777777" w:rsidTr="007E6927">
        <w:trPr>
          <w:gridAfter w:val="3"/>
          <w:wAfter w:w="8103" w:type="dxa"/>
          <w:trHeight w:val="150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1BA3B153" w14:textId="77777777" w:rsidR="0073434A" w:rsidRPr="00560D92" w:rsidRDefault="0073434A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sz w:val="24"/>
                <w:szCs w:val="24"/>
              </w:rPr>
              <w:t>Месячник антитеррористической и противопожарной безопасности</w:t>
            </w:r>
          </w:p>
          <w:p w14:paraId="71D67785" w14:textId="77777777" w:rsidR="0073434A" w:rsidRPr="00560D92" w:rsidRDefault="0073434A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«Безопасность жизнедеятельности»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BB41643" w14:textId="77777777" w:rsidR="0073434A" w:rsidRPr="00560D92" w:rsidRDefault="0073434A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6C6E660" w14:textId="77777777" w:rsidR="0073434A" w:rsidRPr="00560D92" w:rsidRDefault="0073434A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2780C924" w14:textId="77777777" w:rsidR="0073434A" w:rsidRPr="00560D92" w:rsidRDefault="0073434A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511"/>
                <w:rFonts w:eastAsiaTheme="minorEastAsia"/>
                <w:sz w:val="24"/>
                <w:szCs w:val="24"/>
              </w:rPr>
              <w:t xml:space="preserve"> Учитель БЖ,  классный руководитель/воспитатель</w:t>
            </w:r>
          </w:p>
        </w:tc>
      </w:tr>
      <w:tr w:rsidR="0073434A" w:rsidRPr="00560D92" w14:paraId="15CC9BFA" w14:textId="77777777" w:rsidTr="007E6927">
        <w:trPr>
          <w:gridAfter w:val="3"/>
          <w:wAfter w:w="8103" w:type="dxa"/>
          <w:trHeight w:val="861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355F21DB" w14:textId="77777777" w:rsidR="0073434A" w:rsidRPr="00560D92" w:rsidRDefault="0073434A" w:rsidP="008F5E86">
            <w:pPr>
              <w:spacing w:after="0" w:line="240" w:lineRule="auto"/>
              <w:ind w:left="1416" w:hanging="1416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Месячник правового воспитания:</w:t>
            </w:r>
          </w:p>
          <w:p w14:paraId="1DA294EB" w14:textId="77777777" w:rsidR="0073434A" w:rsidRPr="00560D92" w:rsidRDefault="0073434A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«Твоя уличная компания»,</w:t>
            </w:r>
          </w:p>
          <w:p w14:paraId="0137C45B" w14:textId="77777777" w:rsidR="0073434A" w:rsidRPr="00560D92" w:rsidRDefault="0073434A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«Человек в мире правил»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3748763" w14:textId="77777777" w:rsidR="0073434A" w:rsidRPr="00560D92" w:rsidRDefault="0073434A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87AC0E0" w14:textId="77777777" w:rsidR="0073434A" w:rsidRPr="00560D92" w:rsidRDefault="0073434A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5846237F" w14:textId="77777777" w:rsidR="0073434A" w:rsidRPr="00560D92" w:rsidRDefault="0073434A" w:rsidP="008F5E86">
            <w:pPr>
              <w:pStyle w:val="ParaAttribute3"/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</w:pPr>
            <w:r w:rsidRPr="00560D92">
              <w:rPr>
                <w:rStyle w:val="CharAttribute6"/>
                <w:rFonts w:hAnsi="Times New Roman"/>
                <w:color w:val="000000"/>
                <w:sz w:val="24"/>
                <w:szCs w:val="24"/>
                <w:u w:val="none"/>
              </w:rPr>
              <w:t>Воспитатель группы</w:t>
            </w:r>
          </w:p>
        </w:tc>
      </w:tr>
      <w:tr w:rsidR="0073434A" w:rsidRPr="00560D92" w14:paraId="1003A0C9" w14:textId="77777777" w:rsidTr="007E6927">
        <w:trPr>
          <w:gridAfter w:val="3"/>
          <w:wAfter w:w="8103" w:type="dxa"/>
          <w:trHeight w:val="180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65887B51" w14:textId="77777777" w:rsidR="0073434A" w:rsidRPr="00560D92" w:rsidRDefault="0073434A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Месячник гражданско-патриотического воспитания «Мое Отечество»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FEFC6CA" w14:textId="77777777" w:rsidR="0073434A" w:rsidRPr="00560D92" w:rsidRDefault="0073434A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CAA1097" w14:textId="77777777" w:rsidR="0073434A" w:rsidRPr="00560D92" w:rsidRDefault="0073434A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534B6F8F" w14:textId="77777777" w:rsidR="0073434A" w:rsidRPr="00560D92" w:rsidRDefault="0073434A" w:rsidP="008F5E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Style w:val="CharAttribute6"/>
                <w:rFonts w:hAnsi="Times New Roman" w:cs="Times New Roman"/>
                <w:color w:val="000000"/>
                <w:sz w:val="24"/>
                <w:szCs w:val="24"/>
                <w:u w:val="none"/>
              </w:rPr>
              <w:t>Воспитатель группы</w:t>
            </w:r>
          </w:p>
        </w:tc>
      </w:tr>
      <w:tr w:rsidR="0073434A" w:rsidRPr="00560D92" w14:paraId="74F20C6B" w14:textId="77777777" w:rsidTr="007E6927">
        <w:trPr>
          <w:gridAfter w:val="3"/>
          <w:wAfter w:w="8103" w:type="dxa"/>
          <w:trHeight w:val="10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763BFEB5" w14:textId="77777777" w:rsidR="0073434A" w:rsidRPr="00560D92" w:rsidRDefault="0073434A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Месячник духовно-нравственного воспитания «Спешите делать добро»:</w:t>
            </w:r>
          </w:p>
          <w:p w14:paraId="76A74EBA" w14:textId="77777777" w:rsidR="0073434A" w:rsidRPr="00560D92" w:rsidRDefault="0073434A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-Школа- наш дом, будь хозяином в нем», «О поступках плохих и хороших»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B8421D8" w14:textId="77777777" w:rsidR="0073434A" w:rsidRPr="00560D92" w:rsidRDefault="0073434A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7132113" w14:textId="77777777" w:rsidR="0073434A" w:rsidRPr="00560D92" w:rsidRDefault="0073434A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63E8CC4A" w14:textId="77777777" w:rsidR="0073434A" w:rsidRPr="00560D92" w:rsidRDefault="0073434A" w:rsidP="008F5E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Style w:val="CharAttribute6"/>
                <w:rFonts w:hAnsi="Times New Roman" w:cs="Times New Roman"/>
                <w:color w:val="000000"/>
                <w:sz w:val="24"/>
                <w:szCs w:val="24"/>
                <w:u w:val="none"/>
              </w:rPr>
              <w:t>Воспитатель группы</w:t>
            </w:r>
          </w:p>
        </w:tc>
      </w:tr>
      <w:tr w:rsidR="0073434A" w:rsidRPr="00560D92" w14:paraId="66872D0D" w14:textId="77777777" w:rsidTr="007E6927">
        <w:trPr>
          <w:gridAfter w:val="3"/>
          <w:wAfter w:w="8103" w:type="dxa"/>
          <w:trHeight w:val="16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04D36766" w14:textId="77777777" w:rsidR="0073434A" w:rsidRPr="00560D92" w:rsidRDefault="0073434A" w:rsidP="008F5E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60D9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Месячник природоохранной и экологической деятельности «Цвети, Земля»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D3277B7" w14:textId="77777777" w:rsidR="0073434A" w:rsidRPr="00560D92" w:rsidRDefault="0073434A" w:rsidP="008F5E86">
            <w:pPr>
              <w:pStyle w:val="ParaAttribute2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4278225" w14:textId="77777777" w:rsidR="0073434A" w:rsidRPr="00560D92" w:rsidRDefault="0073434A" w:rsidP="008F5E86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560D92">
              <w:rPr>
                <w:color w:val="000000"/>
                <w:sz w:val="24"/>
                <w:szCs w:val="24"/>
              </w:rPr>
              <w:t>апрель, май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0AB8970B" w14:textId="77777777" w:rsidR="0073434A" w:rsidRPr="00560D92" w:rsidRDefault="0073434A" w:rsidP="008F5E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D92">
              <w:rPr>
                <w:rStyle w:val="CharAttribute6"/>
                <w:rFonts w:hAnsi="Times New Roman" w:cs="Times New Roman"/>
                <w:color w:val="000000"/>
                <w:sz w:val="24"/>
                <w:szCs w:val="24"/>
                <w:u w:val="none"/>
              </w:rPr>
              <w:t>Воспитатель группы</w:t>
            </w:r>
          </w:p>
        </w:tc>
      </w:tr>
    </w:tbl>
    <w:p w14:paraId="6AD8446E" w14:textId="77777777" w:rsidR="00E433F0" w:rsidRPr="00560D92" w:rsidRDefault="00E433F0" w:rsidP="008F5E86">
      <w:pPr>
        <w:tabs>
          <w:tab w:val="left" w:pos="19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-176" w:tblpY="-21749"/>
        <w:tblW w:w="10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70"/>
      </w:tblGrid>
      <w:tr w:rsidR="00E433F0" w:rsidRPr="00560D92" w14:paraId="1D07C60B" w14:textId="77777777" w:rsidTr="00E433F0">
        <w:trPr>
          <w:trHeight w:val="15"/>
        </w:trPr>
        <w:tc>
          <w:tcPr>
            <w:tcW w:w="10770" w:type="dxa"/>
          </w:tcPr>
          <w:p w14:paraId="05C621B5" w14:textId="77777777" w:rsidR="00E433F0" w:rsidRPr="00560D92" w:rsidRDefault="00E433F0" w:rsidP="008F5E86">
            <w:pPr>
              <w:tabs>
                <w:tab w:val="left" w:pos="196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E454AB1" w14:textId="77777777" w:rsidR="00B73D4D" w:rsidRPr="00560D92" w:rsidRDefault="00B73D4D" w:rsidP="008F5E86">
      <w:pPr>
        <w:tabs>
          <w:tab w:val="left" w:pos="19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34F5911" w14:textId="77777777" w:rsidR="00EF46AB" w:rsidRPr="00560D92" w:rsidRDefault="00EF46AB" w:rsidP="008F5E86">
      <w:pPr>
        <w:tabs>
          <w:tab w:val="left" w:pos="19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618C92E" w14:textId="77777777" w:rsidR="00A4294F" w:rsidRPr="00560D92" w:rsidRDefault="00A4294F" w:rsidP="008F5E86">
      <w:pPr>
        <w:tabs>
          <w:tab w:val="left" w:pos="358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FEAA1AF" w14:textId="77777777" w:rsidR="008D2527" w:rsidRPr="00560D92" w:rsidRDefault="00021856" w:rsidP="002C5A15">
      <w:pPr>
        <w:tabs>
          <w:tab w:val="left" w:pos="358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60D92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</w:p>
    <w:p w14:paraId="0749845B" w14:textId="77777777" w:rsidR="00560D92" w:rsidRPr="00560D92" w:rsidRDefault="00560D92">
      <w:pPr>
        <w:tabs>
          <w:tab w:val="left" w:pos="3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60D92" w:rsidRPr="00560D92" w:rsidSect="00AB2F74">
      <w:footerReference w:type="default" r:id="rId26"/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0C066" w14:textId="77777777" w:rsidR="000D1586" w:rsidRDefault="000D1586" w:rsidP="007E5036">
      <w:pPr>
        <w:spacing w:after="0" w:line="240" w:lineRule="auto"/>
      </w:pPr>
      <w:r>
        <w:separator/>
      </w:r>
    </w:p>
  </w:endnote>
  <w:endnote w:type="continuationSeparator" w:id="0">
    <w:p w14:paraId="6F2C792B" w14:textId="77777777" w:rsidR="000D1586" w:rsidRDefault="000D1586" w:rsidP="007E5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CC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1632"/>
      <w:docPartObj>
        <w:docPartGallery w:val="Page Numbers (Bottom of Page)"/>
        <w:docPartUnique/>
      </w:docPartObj>
    </w:sdtPr>
    <w:sdtContent>
      <w:p w14:paraId="07FC8ECE" w14:textId="77777777" w:rsidR="00B73D4D" w:rsidRDefault="00000000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5A15"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  <w:p w14:paraId="7EFF3B31" w14:textId="77777777" w:rsidR="00B73D4D" w:rsidRDefault="00B73D4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B7E31" w14:textId="77777777" w:rsidR="000D1586" w:rsidRDefault="000D1586" w:rsidP="007E5036">
      <w:pPr>
        <w:spacing w:after="0" w:line="240" w:lineRule="auto"/>
      </w:pPr>
      <w:r>
        <w:separator/>
      </w:r>
    </w:p>
  </w:footnote>
  <w:footnote w:type="continuationSeparator" w:id="0">
    <w:p w14:paraId="058C16F1" w14:textId="77777777" w:rsidR="000D1586" w:rsidRDefault="000D1586" w:rsidP="007E50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633A3C9E"/>
    <w:lvl w:ilvl="0">
      <w:numFmt w:val="bullet"/>
      <w:lvlText w:val="*"/>
      <w:lvlJc w:val="left"/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3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4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6" w15:restartNumberingAfterBreak="0">
    <w:nsid w:val="019D08BC"/>
    <w:multiLevelType w:val="hybridMultilevel"/>
    <w:tmpl w:val="642EAE20"/>
    <w:lvl w:ilvl="0" w:tplc="01F46A5C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9E0E2E"/>
    <w:multiLevelType w:val="hybridMultilevel"/>
    <w:tmpl w:val="51FA4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E637B5"/>
    <w:multiLevelType w:val="multilevel"/>
    <w:tmpl w:val="A740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A6A3733"/>
    <w:multiLevelType w:val="multilevel"/>
    <w:tmpl w:val="A8D46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3000FC6"/>
    <w:multiLevelType w:val="multilevel"/>
    <w:tmpl w:val="AB3C9B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7F41760"/>
    <w:multiLevelType w:val="hybridMultilevel"/>
    <w:tmpl w:val="EFAE724E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3" w15:restartNumberingAfterBreak="0">
    <w:nsid w:val="1A8D38EF"/>
    <w:multiLevelType w:val="hybridMultilevel"/>
    <w:tmpl w:val="57B8B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D65E7A"/>
    <w:multiLevelType w:val="hybridMultilevel"/>
    <w:tmpl w:val="8F2AD2F4"/>
    <w:lvl w:ilvl="0" w:tplc="01F46A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173F0B"/>
    <w:multiLevelType w:val="hybridMultilevel"/>
    <w:tmpl w:val="94FE4D6A"/>
    <w:lvl w:ilvl="0" w:tplc="01F46A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261F42"/>
    <w:multiLevelType w:val="hybridMultilevel"/>
    <w:tmpl w:val="30CA2B94"/>
    <w:lvl w:ilvl="0" w:tplc="01F46A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967846"/>
    <w:multiLevelType w:val="hybridMultilevel"/>
    <w:tmpl w:val="72468B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8D01A1"/>
    <w:multiLevelType w:val="hybridMultilevel"/>
    <w:tmpl w:val="34A85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5204BD"/>
    <w:multiLevelType w:val="hybridMultilevel"/>
    <w:tmpl w:val="C9404478"/>
    <w:lvl w:ilvl="0" w:tplc="01F46A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600B6C"/>
    <w:multiLevelType w:val="hybridMultilevel"/>
    <w:tmpl w:val="685CF810"/>
    <w:lvl w:ilvl="0" w:tplc="29EA3DCA">
      <w:start w:val="1"/>
      <w:numFmt w:val="bullet"/>
      <w:lvlText w:val="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FE0F59"/>
    <w:multiLevelType w:val="multilevel"/>
    <w:tmpl w:val="8E7234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371D0F4E"/>
    <w:multiLevelType w:val="multilevel"/>
    <w:tmpl w:val="BF525E2E"/>
    <w:lvl w:ilvl="0">
      <w:start w:val="2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cs="Times New Roman" w:hint="default"/>
      </w:rPr>
    </w:lvl>
  </w:abstractNum>
  <w:abstractNum w:abstractNumId="23" w15:restartNumberingAfterBreak="0">
    <w:nsid w:val="3EB73283"/>
    <w:multiLevelType w:val="multilevel"/>
    <w:tmpl w:val="06703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1D67204"/>
    <w:multiLevelType w:val="multilevel"/>
    <w:tmpl w:val="CA689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68F23BB"/>
    <w:multiLevelType w:val="hybridMultilevel"/>
    <w:tmpl w:val="E9F85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356FDB"/>
    <w:multiLevelType w:val="hybridMultilevel"/>
    <w:tmpl w:val="FC1C4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5D23B7"/>
    <w:multiLevelType w:val="multilevel"/>
    <w:tmpl w:val="9288189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59682390"/>
    <w:multiLevelType w:val="hybridMultilevel"/>
    <w:tmpl w:val="28328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DC733C"/>
    <w:multiLevelType w:val="hybridMultilevel"/>
    <w:tmpl w:val="2A8CB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8963F7"/>
    <w:multiLevelType w:val="hybridMultilevel"/>
    <w:tmpl w:val="9BD494B0"/>
    <w:lvl w:ilvl="0" w:tplc="29EA3DCA">
      <w:start w:val="1"/>
      <w:numFmt w:val="bullet"/>
      <w:lvlText w:val="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914538"/>
    <w:multiLevelType w:val="hybridMultilevel"/>
    <w:tmpl w:val="EE583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B162DA"/>
    <w:multiLevelType w:val="hybridMultilevel"/>
    <w:tmpl w:val="E89A1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675FC0"/>
    <w:multiLevelType w:val="multilevel"/>
    <w:tmpl w:val="2D8CA010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b w:val="0"/>
        <w:w w:val="10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cs="Times New Roman" w:hint="default"/>
        <w:b w:val="0"/>
        <w:w w:val="10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cs="Times New Roman" w:hint="default"/>
        <w:b w:val="0"/>
        <w:w w:val="10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cs="Times New Roman" w:hint="default"/>
        <w:b w:val="0"/>
        <w:w w:val="10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cs="Times New Roman" w:hint="default"/>
        <w:b w:val="0"/>
        <w:w w:val="10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cs="Times New Roman" w:hint="default"/>
        <w:b w:val="0"/>
        <w:w w:val="100"/>
        <w:sz w:val="24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Times New Roman" w:cs="Times New Roman" w:hint="default"/>
        <w:b w:val="0"/>
        <w:w w:val="10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cs="Times New Roman" w:hint="default"/>
        <w:b w:val="0"/>
        <w:w w:val="100"/>
        <w:sz w:val="24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Times New Roman" w:cs="Times New Roman" w:hint="default"/>
        <w:b w:val="0"/>
        <w:w w:val="100"/>
        <w:sz w:val="24"/>
      </w:rPr>
    </w:lvl>
  </w:abstractNum>
  <w:num w:numId="1" w16cid:durableId="1012029329">
    <w:abstractNumId w:val="1"/>
  </w:num>
  <w:num w:numId="2" w16cid:durableId="521431221">
    <w:abstractNumId w:val="32"/>
  </w:num>
  <w:num w:numId="3" w16cid:durableId="97335929">
    <w:abstractNumId w:val="5"/>
  </w:num>
  <w:num w:numId="4" w16cid:durableId="58596904">
    <w:abstractNumId w:val="9"/>
  </w:num>
  <w:num w:numId="5" w16cid:durableId="37820519">
    <w:abstractNumId w:val="28"/>
  </w:num>
  <w:num w:numId="6" w16cid:durableId="1302345801">
    <w:abstractNumId w:val="1"/>
  </w:num>
  <w:num w:numId="7" w16cid:durableId="103893136">
    <w:abstractNumId w:val="2"/>
  </w:num>
  <w:num w:numId="8" w16cid:durableId="2009088013">
    <w:abstractNumId w:val="3"/>
  </w:num>
  <w:num w:numId="9" w16cid:durableId="132993558">
    <w:abstractNumId w:val="4"/>
  </w:num>
  <w:num w:numId="10" w16cid:durableId="1894002359">
    <w:abstractNumId w:val="5"/>
  </w:num>
  <w:num w:numId="11" w16cid:durableId="162362732">
    <w:abstractNumId w:val="6"/>
  </w:num>
  <w:num w:numId="12" w16cid:durableId="793016223">
    <w:abstractNumId w:val="19"/>
  </w:num>
  <w:num w:numId="13" w16cid:durableId="1520435372">
    <w:abstractNumId w:val="16"/>
  </w:num>
  <w:num w:numId="14" w16cid:durableId="1929651739">
    <w:abstractNumId w:val="15"/>
  </w:num>
  <w:num w:numId="15" w16cid:durableId="1410925509">
    <w:abstractNumId w:val="14"/>
  </w:num>
  <w:num w:numId="16" w16cid:durableId="431751964">
    <w:abstractNumId w:val="29"/>
  </w:num>
  <w:num w:numId="17" w16cid:durableId="1461680416">
    <w:abstractNumId w:val="21"/>
  </w:num>
  <w:num w:numId="18" w16cid:durableId="1821532825">
    <w:abstractNumId w:val="18"/>
  </w:num>
  <w:num w:numId="19" w16cid:durableId="239827855">
    <w:abstractNumId w:val="23"/>
  </w:num>
  <w:num w:numId="20" w16cid:durableId="979840510">
    <w:abstractNumId w:val="8"/>
  </w:num>
  <w:num w:numId="21" w16cid:durableId="99584310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300309178">
    <w:abstractNumId w:val="0"/>
    <w:lvlOverride w:ilvl="0">
      <w:lvl w:ilvl="0">
        <w:numFmt w:val="bullet"/>
        <w:lvlText w:val="-"/>
        <w:legacy w:legacy="1" w:legacySpace="0" w:legacyIndent="115"/>
        <w:lvlJc w:val="left"/>
        <w:rPr>
          <w:rFonts w:ascii="Times New Roman" w:hAnsi="Times New Roman" w:hint="default"/>
        </w:rPr>
      </w:lvl>
    </w:lvlOverride>
  </w:num>
  <w:num w:numId="23" w16cid:durableId="2098361425">
    <w:abstractNumId w:val="0"/>
    <w:lvlOverride w:ilvl="0">
      <w:lvl w:ilvl="0">
        <w:numFmt w:val="bullet"/>
        <w:lvlText w:val="-"/>
        <w:legacy w:legacy="1" w:legacySpace="0" w:legacyIndent="168"/>
        <w:lvlJc w:val="left"/>
        <w:rPr>
          <w:rFonts w:ascii="Times New Roman" w:hAnsi="Times New Roman" w:hint="default"/>
        </w:rPr>
      </w:lvl>
    </w:lvlOverride>
  </w:num>
  <w:num w:numId="24" w16cid:durableId="151874905">
    <w:abstractNumId w:val="13"/>
  </w:num>
  <w:num w:numId="25" w16cid:durableId="1972129797">
    <w:abstractNumId w:val="24"/>
  </w:num>
  <w:num w:numId="26" w16cid:durableId="1868593900">
    <w:abstractNumId w:val="30"/>
  </w:num>
  <w:num w:numId="27" w16cid:durableId="1150899975">
    <w:abstractNumId w:val="20"/>
  </w:num>
  <w:num w:numId="28" w16cid:durableId="191501567">
    <w:abstractNumId w:val="12"/>
  </w:num>
  <w:num w:numId="29" w16cid:durableId="754058714">
    <w:abstractNumId w:val="27"/>
  </w:num>
  <w:num w:numId="30" w16cid:durableId="779957975">
    <w:abstractNumId w:val="7"/>
  </w:num>
  <w:num w:numId="31" w16cid:durableId="544148836">
    <w:abstractNumId w:val="26"/>
  </w:num>
  <w:num w:numId="32" w16cid:durableId="750927575">
    <w:abstractNumId w:val="22"/>
  </w:num>
  <w:num w:numId="33" w16cid:durableId="1535577674">
    <w:abstractNumId w:val="31"/>
  </w:num>
  <w:num w:numId="34" w16cid:durableId="1091319214">
    <w:abstractNumId w:val="17"/>
  </w:num>
  <w:num w:numId="35" w16cid:durableId="1221939567">
    <w:abstractNumId w:val="10"/>
  </w:num>
  <w:num w:numId="36" w16cid:durableId="314797944">
    <w:abstractNumId w:val="33"/>
  </w:num>
  <w:num w:numId="37" w16cid:durableId="128654175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036"/>
    <w:rsid w:val="00004777"/>
    <w:rsid w:val="00005947"/>
    <w:rsid w:val="00010CE4"/>
    <w:rsid w:val="000113AF"/>
    <w:rsid w:val="0002113A"/>
    <w:rsid w:val="00021856"/>
    <w:rsid w:val="000237D9"/>
    <w:rsid w:val="0003499D"/>
    <w:rsid w:val="0005118C"/>
    <w:rsid w:val="0006254C"/>
    <w:rsid w:val="00062B3E"/>
    <w:rsid w:val="00072A7A"/>
    <w:rsid w:val="00087350"/>
    <w:rsid w:val="00090442"/>
    <w:rsid w:val="00091C14"/>
    <w:rsid w:val="00092F69"/>
    <w:rsid w:val="00095C84"/>
    <w:rsid w:val="000A3217"/>
    <w:rsid w:val="000A3486"/>
    <w:rsid w:val="000A46F8"/>
    <w:rsid w:val="000B2FFD"/>
    <w:rsid w:val="000B6991"/>
    <w:rsid w:val="000B6C80"/>
    <w:rsid w:val="000C7A41"/>
    <w:rsid w:val="000D1586"/>
    <w:rsid w:val="000F1F55"/>
    <w:rsid w:val="001015E2"/>
    <w:rsid w:val="00105702"/>
    <w:rsid w:val="00111241"/>
    <w:rsid w:val="0011436D"/>
    <w:rsid w:val="00117C3C"/>
    <w:rsid w:val="00145DE0"/>
    <w:rsid w:val="0014649C"/>
    <w:rsid w:val="00152A47"/>
    <w:rsid w:val="001632D7"/>
    <w:rsid w:val="00166103"/>
    <w:rsid w:val="0016710D"/>
    <w:rsid w:val="00172D58"/>
    <w:rsid w:val="001812EC"/>
    <w:rsid w:val="00192230"/>
    <w:rsid w:val="00196259"/>
    <w:rsid w:val="00197C65"/>
    <w:rsid w:val="001A2BBF"/>
    <w:rsid w:val="001B11EC"/>
    <w:rsid w:val="001C693E"/>
    <w:rsid w:val="001D4CF8"/>
    <w:rsid w:val="001D6488"/>
    <w:rsid w:val="001D7B87"/>
    <w:rsid w:val="001F0B96"/>
    <w:rsid w:val="001F1C30"/>
    <w:rsid w:val="00227218"/>
    <w:rsid w:val="002278BD"/>
    <w:rsid w:val="0025504E"/>
    <w:rsid w:val="00277869"/>
    <w:rsid w:val="00281606"/>
    <w:rsid w:val="00282864"/>
    <w:rsid w:val="002862DA"/>
    <w:rsid w:val="002866D5"/>
    <w:rsid w:val="00287107"/>
    <w:rsid w:val="002A36E8"/>
    <w:rsid w:val="002A42D4"/>
    <w:rsid w:val="002A74A7"/>
    <w:rsid w:val="002B76C1"/>
    <w:rsid w:val="002C1E68"/>
    <w:rsid w:val="002C5A15"/>
    <w:rsid w:val="002D0AD6"/>
    <w:rsid w:val="002D613A"/>
    <w:rsid w:val="002E0B6A"/>
    <w:rsid w:val="00306033"/>
    <w:rsid w:val="00315069"/>
    <w:rsid w:val="003172DE"/>
    <w:rsid w:val="003240A6"/>
    <w:rsid w:val="0032735B"/>
    <w:rsid w:val="00337C97"/>
    <w:rsid w:val="003432FA"/>
    <w:rsid w:val="0035455F"/>
    <w:rsid w:val="00355048"/>
    <w:rsid w:val="0036335A"/>
    <w:rsid w:val="00371480"/>
    <w:rsid w:val="0037385D"/>
    <w:rsid w:val="00376D9C"/>
    <w:rsid w:val="00383C7A"/>
    <w:rsid w:val="003933E7"/>
    <w:rsid w:val="00397428"/>
    <w:rsid w:val="003A3142"/>
    <w:rsid w:val="003A5456"/>
    <w:rsid w:val="003A60AC"/>
    <w:rsid w:val="003B2CA0"/>
    <w:rsid w:val="003C5EAC"/>
    <w:rsid w:val="003C74B4"/>
    <w:rsid w:val="003D040B"/>
    <w:rsid w:val="003E2559"/>
    <w:rsid w:val="003F1319"/>
    <w:rsid w:val="00421B20"/>
    <w:rsid w:val="0042387C"/>
    <w:rsid w:val="004434FA"/>
    <w:rsid w:val="00447A3B"/>
    <w:rsid w:val="004545F3"/>
    <w:rsid w:val="004616AF"/>
    <w:rsid w:val="00463024"/>
    <w:rsid w:val="004661E9"/>
    <w:rsid w:val="00481AA0"/>
    <w:rsid w:val="00485A13"/>
    <w:rsid w:val="00490B24"/>
    <w:rsid w:val="004A10E7"/>
    <w:rsid w:val="004A1DAE"/>
    <w:rsid w:val="004A34C2"/>
    <w:rsid w:val="004B0F79"/>
    <w:rsid w:val="004B53C7"/>
    <w:rsid w:val="004C4E14"/>
    <w:rsid w:val="004D15FA"/>
    <w:rsid w:val="004D31EE"/>
    <w:rsid w:val="004D3B3E"/>
    <w:rsid w:val="004D7BD4"/>
    <w:rsid w:val="004F227D"/>
    <w:rsid w:val="004F2CF2"/>
    <w:rsid w:val="004F38DF"/>
    <w:rsid w:val="00501FA0"/>
    <w:rsid w:val="0051118C"/>
    <w:rsid w:val="00516E5F"/>
    <w:rsid w:val="00520887"/>
    <w:rsid w:val="00523166"/>
    <w:rsid w:val="00523A40"/>
    <w:rsid w:val="0052545E"/>
    <w:rsid w:val="00526057"/>
    <w:rsid w:val="00533A6D"/>
    <w:rsid w:val="00546647"/>
    <w:rsid w:val="00560D92"/>
    <w:rsid w:val="00562208"/>
    <w:rsid w:val="00574E0D"/>
    <w:rsid w:val="0057724F"/>
    <w:rsid w:val="00585653"/>
    <w:rsid w:val="00585D3A"/>
    <w:rsid w:val="005A0A02"/>
    <w:rsid w:val="005A1367"/>
    <w:rsid w:val="005B2E68"/>
    <w:rsid w:val="005C17D2"/>
    <w:rsid w:val="005C3154"/>
    <w:rsid w:val="005D07F8"/>
    <w:rsid w:val="005F3389"/>
    <w:rsid w:val="005F33B4"/>
    <w:rsid w:val="005F5EF4"/>
    <w:rsid w:val="0060001C"/>
    <w:rsid w:val="006141F4"/>
    <w:rsid w:val="006143BC"/>
    <w:rsid w:val="00641490"/>
    <w:rsid w:val="00641EC4"/>
    <w:rsid w:val="00646786"/>
    <w:rsid w:val="0065475A"/>
    <w:rsid w:val="0067128E"/>
    <w:rsid w:val="00674A7C"/>
    <w:rsid w:val="006A35B8"/>
    <w:rsid w:val="006B1261"/>
    <w:rsid w:val="006C26EA"/>
    <w:rsid w:val="006C54C1"/>
    <w:rsid w:val="006D596F"/>
    <w:rsid w:val="006E7CD4"/>
    <w:rsid w:val="006F0C35"/>
    <w:rsid w:val="006F4504"/>
    <w:rsid w:val="0070503C"/>
    <w:rsid w:val="0071637A"/>
    <w:rsid w:val="00722805"/>
    <w:rsid w:val="0073273D"/>
    <w:rsid w:val="0073434A"/>
    <w:rsid w:val="00734C06"/>
    <w:rsid w:val="00741298"/>
    <w:rsid w:val="0074482D"/>
    <w:rsid w:val="00773D0C"/>
    <w:rsid w:val="007B49DE"/>
    <w:rsid w:val="007C0F37"/>
    <w:rsid w:val="007C3244"/>
    <w:rsid w:val="007D1196"/>
    <w:rsid w:val="007D23AF"/>
    <w:rsid w:val="007D24FD"/>
    <w:rsid w:val="007D610A"/>
    <w:rsid w:val="007E03A8"/>
    <w:rsid w:val="007E1BB1"/>
    <w:rsid w:val="007E5036"/>
    <w:rsid w:val="007E6927"/>
    <w:rsid w:val="007F31AD"/>
    <w:rsid w:val="00811F81"/>
    <w:rsid w:val="008172A6"/>
    <w:rsid w:val="0082439B"/>
    <w:rsid w:val="00826D1C"/>
    <w:rsid w:val="00831923"/>
    <w:rsid w:val="00841588"/>
    <w:rsid w:val="00841F70"/>
    <w:rsid w:val="0084377B"/>
    <w:rsid w:val="008552CE"/>
    <w:rsid w:val="008664ED"/>
    <w:rsid w:val="008675F4"/>
    <w:rsid w:val="008722C6"/>
    <w:rsid w:val="00880F6A"/>
    <w:rsid w:val="0088182C"/>
    <w:rsid w:val="00882F4F"/>
    <w:rsid w:val="00896D05"/>
    <w:rsid w:val="00896D9A"/>
    <w:rsid w:val="008C2D7B"/>
    <w:rsid w:val="008D004E"/>
    <w:rsid w:val="008D2527"/>
    <w:rsid w:val="008E68BD"/>
    <w:rsid w:val="008F5E86"/>
    <w:rsid w:val="00933670"/>
    <w:rsid w:val="0094614D"/>
    <w:rsid w:val="00952B4E"/>
    <w:rsid w:val="00973AA9"/>
    <w:rsid w:val="009851B6"/>
    <w:rsid w:val="009A17F7"/>
    <w:rsid w:val="009A32D7"/>
    <w:rsid w:val="009A601B"/>
    <w:rsid w:val="009A704E"/>
    <w:rsid w:val="009B6190"/>
    <w:rsid w:val="009C1E9F"/>
    <w:rsid w:val="009D115A"/>
    <w:rsid w:val="009D1A40"/>
    <w:rsid w:val="009E0F1E"/>
    <w:rsid w:val="009E78F3"/>
    <w:rsid w:val="009F0A8B"/>
    <w:rsid w:val="00A00839"/>
    <w:rsid w:val="00A0165D"/>
    <w:rsid w:val="00A1489D"/>
    <w:rsid w:val="00A166FF"/>
    <w:rsid w:val="00A22534"/>
    <w:rsid w:val="00A37078"/>
    <w:rsid w:val="00A4004E"/>
    <w:rsid w:val="00A4294F"/>
    <w:rsid w:val="00A43F50"/>
    <w:rsid w:val="00A52B87"/>
    <w:rsid w:val="00A57CBB"/>
    <w:rsid w:val="00A70AFE"/>
    <w:rsid w:val="00A763EB"/>
    <w:rsid w:val="00A81C43"/>
    <w:rsid w:val="00A84371"/>
    <w:rsid w:val="00A90D13"/>
    <w:rsid w:val="00A95D4D"/>
    <w:rsid w:val="00A97686"/>
    <w:rsid w:val="00AA058F"/>
    <w:rsid w:val="00AA285C"/>
    <w:rsid w:val="00AA5802"/>
    <w:rsid w:val="00AB2F74"/>
    <w:rsid w:val="00AB7155"/>
    <w:rsid w:val="00AB7D15"/>
    <w:rsid w:val="00AD2EFF"/>
    <w:rsid w:val="00AD46A4"/>
    <w:rsid w:val="00AD5335"/>
    <w:rsid w:val="00AE0B2A"/>
    <w:rsid w:val="00AF6D07"/>
    <w:rsid w:val="00B02C75"/>
    <w:rsid w:val="00B13939"/>
    <w:rsid w:val="00B16912"/>
    <w:rsid w:val="00B21C3B"/>
    <w:rsid w:val="00B30D33"/>
    <w:rsid w:val="00B31B1E"/>
    <w:rsid w:val="00B3768E"/>
    <w:rsid w:val="00B444CD"/>
    <w:rsid w:val="00B4487A"/>
    <w:rsid w:val="00B55D34"/>
    <w:rsid w:val="00B611D5"/>
    <w:rsid w:val="00B63E9A"/>
    <w:rsid w:val="00B66FB0"/>
    <w:rsid w:val="00B67666"/>
    <w:rsid w:val="00B73D4D"/>
    <w:rsid w:val="00B8122F"/>
    <w:rsid w:val="00B84B33"/>
    <w:rsid w:val="00BB7BEA"/>
    <w:rsid w:val="00BC3C5D"/>
    <w:rsid w:val="00BC403D"/>
    <w:rsid w:val="00BD3EAE"/>
    <w:rsid w:val="00BE391A"/>
    <w:rsid w:val="00BF1CFA"/>
    <w:rsid w:val="00BF43D6"/>
    <w:rsid w:val="00BF7550"/>
    <w:rsid w:val="00C17043"/>
    <w:rsid w:val="00C34597"/>
    <w:rsid w:val="00C42B57"/>
    <w:rsid w:val="00C47F17"/>
    <w:rsid w:val="00C674B6"/>
    <w:rsid w:val="00C81F35"/>
    <w:rsid w:val="00C87F52"/>
    <w:rsid w:val="00CC1135"/>
    <w:rsid w:val="00CC3EC7"/>
    <w:rsid w:val="00CC4330"/>
    <w:rsid w:val="00CC445A"/>
    <w:rsid w:val="00CD0571"/>
    <w:rsid w:val="00CD3619"/>
    <w:rsid w:val="00CD4E0E"/>
    <w:rsid w:val="00CF781A"/>
    <w:rsid w:val="00D11E0F"/>
    <w:rsid w:val="00D13C66"/>
    <w:rsid w:val="00D15F75"/>
    <w:rsid w:val="00D17471"/>
    <w:rsid w:val="00D27C7B"/>
    <w:rsid w:val="00D3737F"/>
    <w:rsid w:val="00D37B4D"/>
    <w:rsid w:val="00D40051"/>
    <w:rsid w:val="00D407A4"/>
    <w:rsid w:val="00D40DBA"/>
    <w:rsid w:val="00D469C4"/>
    <w:rsid w:val="00D52CEB"/>
    <w:rsid w:val="00D5498F"/>
    <w:rsid w:val="00D6126A"/>
    <w:rsid w:val="00D61C00"/>
    <w:rsid w:val="00D77E54"/>
    <w:rsid w:val="00D93C62"/>
    <w:rsid w:val="00D961CB"/>
    <w:rsid w:val="00D96735"/>
    <w:rsid w:val="00D97243"/>
    <w:rsid w:val="00DA3F8E"/>
    <w:rsid w:val="00DA4F6F"/>
    <w:rsid w:val="00DA7B3B"/>
    <w:rsid w:val="00DB25EE"/>
    <w:rsid w:val="00DB2F2C"/>
    <w:rsid w:val="00DB6F00"/>
    <w:rsid w:val="00DC631E"/>
    <w:rsid w:val="00DD7002"/>
    <w:rsid w:val="00DD7273"/>
    <w:rsid w:val="00E05687"/>
    <w:rsid w:val="00E146F8"/>
    <w:rsid w:val="00E158C5"/>
    <w:rsid w:val="00E16C81"/>
    <w:rsid w:val="00E36996"/>
    <w:rsid w:val="00E4113F"/>
    <w:rsid w:val="00E433F0"/>
    <w:rsid w:val="00E46A29"/>
    <w:rsid w:val="00E477D3"/>
    <w:rsid w:val="00E52EAD"/>
    <w:rsid w:val="00E7371D"/>
    <w:rsid w:val="00E766A6"/>
    <w:rsid w:val="00E831CE"/>
    <w:rsid w:val="00E85F9D"/>
    <w:rsid w:val="00E9315E"/>
    <w:rsid w:val="00E96B32"/>
    <w:rsid w:val="00EA548F"/>
    <w:rsid w:val="00EA6FE6"/>
    <w:rsid w:val="00EC1762"/>
    <w:rsid w:val="00ED62B6"/>
    <w:rsid w:val="00EE7454"/>
    <w:rsid w:val="00EF46AB"/>
    <w:rsid w:val="00EF73E4"/>
    <w:rsid w:val="00F14CF6"/>
    <w:rsid w:val="00F33E35"/>
    <w:rsid w:val="00F45721"/>
    <w:rsid w:val="00F46743"/>
    <w:rsid w:val="00F70092"/>
    <w:rsid w:val="00F71B55"/>
    <w:rsid w:val="00F71C73"/>
    <w:rsid w:val="00F92B3C"/>
    <w:rsid w:val="00F94384"/>
    <w:rsid w:val="00F96575"/>
    <w:rsid w:val="00F97A9E"/>
    <w:rsid w:val="00FB24C7"/>
    <w:rsid w:val="00FB623D"/>
    <w:rsid w:val="00FB7504"/>
    <w:rsid w:val="00FC0E44"/>
    <w:rsid w:val="00FC4F39"/>
    <w:rsid w:val="00FD2143"/>
    <w:rsid w:val="00FD5D74"/>
    <w:rsid w:val="00FE5FB7"/>
    <w:rsid w:val="00FF0549"/>
    <w:rsid w:val="00FF337B"/>
    <w:rsid w:val="00FF43FE"/>
    <w:rsid w:val="00FF6B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B700E"/>
  <w15:docId w15:val="{6C4B0C1E-178B-4659-A3C8-E4D5BDF53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0F1E"/>
  </w:style>
  <w:style w:type="paragraph" w:styleId="1">
    <w:name w:val="heading 1"/>
    <w:basedOn w:val="a"/>
    <w:next w:val="a"/>
    <w:link w:val="10"/>
    <w:qFormat/>
    <w:rsid w:val="005D07F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FF3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2C7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1C3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1C3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E5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E5036"/>
  </w:style>
  <w:style w:type="paragraph" w:styleId="a5">
    <w:name w:val="footer"/>
    <w:basedOn w:val="a"/>
    <w:link w:val="a6"/>
    <w:uiPriority w:val="99"/>
    <w:unhideWhenUsed/>
    <w:rsid w:val="007E5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5036"/>
  </w:style>
  <w:style w:type="paragraph" w:customStyle="1" w:styleId="msonormalcxspmiddle">
    <w:name w:val="msonormalcxspmiddle"/>
    <w:basedOn w:val="a"/>
    <w:rsid w:val="00AB2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link w:val="a8"/>
    <w:uiPriority w:val="99"/>
    <w:qFormat/>
    <w:rsid w:val="00AB2F74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basedOn w:val="a0"/>
    <w:link w:val="a7"/>
    <w:uiPriority w:val="1"/>
    <w:rsid w:val="00AB2F74"/>
    <w:rPr>
      <w:rFonts w:ascii="Calibri" w:eastAsia="Times New Roman" w:hAnsi="Calibri" w:cs="Times New Roman"/>
    </w:rPr>
  </w:style>
  <w:style w:type="paragraph" w:styleId="a9">
    <w:name w:val="Normal (Web)"/>
    <w:basedOn w:val="a"/>
    <w:uiPriority w:val="99"/>
    <w:rsid w:val="00E52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s-rtefontsize-3">
    <w:name w:val="ms-rtefontsize-3"/>
    <w:basedOn w:val="a0"/>
    <w:rsid w:val="004D3B3E"/>
  </w:style>
  <w:style w:type="character" w:customStyle="1" w:styleId="c3">
    <w:name w:val="c3"/>
    <w:basedOn w:val="a0"/>
    <w:rsid w:val="004D3B3E"/>
  </w:style>
  <w:style w:type="character" w:styleId="aa">
    <w:name w:val="Strong"/>
    <w:uiPriority w:val="22"/>
    <w:qFormat/>
    <w:rsid w:val="004D3B3E"/>
    <w:rPr>
      <w:b/>
      <w:bCs/>
    </w:rPr>
  </w:style>
  <w:style w:type="character" w:customStyle="1" w:styleId="ab">
    <w:name w:val="Основной текст_"/>
    <w:link w:val="2"/>
    <w:rsid w:val="00D3737F"/>
    <w:rPr>
      <w:rFonts w:eastAsia="Times New Roman"/>
      <w:spacing w:val="2"/>
      <w:sz w:val="25"/>
      <w:szCs w:val="25"/>
      <w:shd w:val="clear" w:color="auto" w:fill="FFFFFF"/>
    </w:rPr>
  </w:style>
  <w:style w:type="paragraph" w:customStyle="1" w:styleId="2">
    <w:name w:val="Основной текст2"/>
    <w:basedOn w:val="a"/>
    <w:link w:val="ab"/>
    <w:rsid w:val="00D3737F"/>
    <w:pPr>
      <w:widowControl w:val="0"/>
      <w:shd w:val="clear" w:color="auto" w:fill="FFFFFF"/>
      <w:spacing w:after="660" w:line="480" w:lineRule="exact"/>
      <w:ind w:hanging="420"/>
      <w:jc w:val="center"/>
    </w:pPr>
    <w:rPr>
      <w:rFonts w:eastAsia="Times New Roman"/>
      <w:spacing w:val="2"/>
      <w:sz w:val="25"/>
      <w:szCs w:val="25"/>
    </w:rPr>
  </w:style>
  <w:style w:type="character" w:customStyle="1" w:styleId="0pt">
    <w:name w:val="Основной текст + Интервал 0 pt"/>
    <w:rsid w:val="00D373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paragraph" w:styleId="ac">
    <w:name w:val="List Paragraph"/>
    <w:basedOn w:val="a"/>
    <w:link w:val="ad"/>
    <w:uiPriority w:val="34"/>
    <w:qFormat/>
    <w:rsid w:val="007C0F37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5D07F8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e">
    <w:name w:val="Emphasis"/>
    <w:basedOn w:val="a0"/>
    <w:qFormat/>
    <w:rsid w:val="005D07F8"/>
    <w:rPr>
      <w:i/>
      <w:iCs/>
    </w:rPr>
  </w:style>
  <w:style w:type="paragraph" w:styleId="af">
    <w:name w:val="Body Text"/>
    <w:basedOn w:val="a"/>
    <w:link w:val="af0"/>
    <w:rsid w:val="005D07F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0">
    <w:name w:val="Основной текст Знак"/>
    <w:basedOn w:val="a0"/>
    <w:link w:val="af"/>
    <w:rsid w:val="005D07F8"/>
    <w:rPr>
      <w:rFonts w:ascii="Times New Roman" w:eastAsia="Times New Roman" w:hAnsi="Times New Roman" w:cs="Times New Roman"/>
      <w:sz w:val="28"/>
      <w:szCs w:val="28"/>
    </w:rPr>
  </w:style>
  <w:style w:type="character" w:customStyle="1" w:styleId="c0">
    <w:name w:val="c0"/>
    <w:basedOn w:val="a0"/>
    <w:rsid w:val="004A34C2"/>
  </w:style>
  <w:style w:type="paragraph" w:customStyle="1" w:styleId="c7">
    <w:name w:val="c7"/>
    <w:basedOn w:val="a"/>
    <w:rsid w:val="004A3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4113F"/>
  </w:style>
  <w:style w:type="table" w:styleId="af1">
    <w:name w:val="Table Grid"/>
    <w:basedOn w:val="a1"/>
    <w:uiPriority w:val="39"/>
    <w:rsid w:val="00A0165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31">
    <w:name w:val="Body Text Indent 3"/>
    <w:basedOn w:val="a"/>
    <w:link w:val="32"/>
    <w:unhideWhenUsed/>
    <w:rsid w:val="0094614D"/>
    <w:pPr>
      <w:spacing w:after="120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94614D"/>
    <w:rPr>
      <w:rFonts w:ascii="Calibri" w:eastAsia="Times New Roman" w:hAnsi="Calibri" w:cs="Times New Roman"/>
      <w:sz w:val="16"/>
      <w:szCs w:val="16"/>
    </w:rPr>
  </w:style>
  <w:style w:type="character" w:customStyle="1" w:styleId="ad">
    <w:name w:val="Абзац списка Знак"/>
    <w:link w:val="ac"/>
    <w:uiPriority w:val="99"/>
    <w:qFormat/>
    <w:locked/>
    <w:rsid w:val="0094614D"/>
  </w:style>
  <w:style w:type="character" w:customStyle="1" w:styleId="CharAttribute526">
    <w:name w:val="CharAttribute526"/>
    <w:rsid w:val="0094614D"/>
    <w:rPr>
      <w:rFonts w:ascii="Times New Roman" w:eastAsia="Times New Roman"/>
      <w:sz w:val="28"/>
    </w:rPr>
  </w:style>
  <w:style w:type="character" w:customStyle="1" w:styleId="CharAttribute501">
    <w:name w:val="CharAttribute501"/>
    <w:uiPriority w:val="99"/>
    <w:rsid w:val="00F94384"/>
    <w:rPr>
      <w:rFonts w:ascii="Times New Roman" w:eastAsia="Times New Roman"/>
      <w:i/>
      <w:sz w:val="28"/>
      <w:u w:val="single"/>
    </w:rPr>
  </w:style>
  <w:style w:type="character" w:customStyle="1" w:styleId="CharAttribute511">
    <w:name w:val="CharAttribute511"/>
    <w:uiPriority w:val="99"/>
    <w:rsid w:val="00F94384"/>
    <w:rPr>
      <w:rFonts w:ascii="Times New Roman" w:eastAsia="Times New Roman"/>
      <w:sz w:val="28"/>
    </w:rPr>
  </w:style>
  <w:style w:type="character" w:customStyle="1" w:styleId="CharAttribute0">
    <w:name w:val="CharAttribute0"/>
    <w:rsid w:val="008172A6"/>
    <w:rPr>
      <w:rFonts w:ascii="Times New Roman" w:eastAsia="Times New Roman" w:hAnsi="Times New Roman"/>
      <w:sz w:val="28"/>
    </w:rPr>
  </w:style>
  <w:style w:type="paragraph" w:customStyle="1" w:styleId="ParaAttribute1">
    <w:name w:val="ParaAttribute1"/>
    <w:rsid w:val="008172A6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</w:rPr>
  </w:style>
  <w:style w:type="paragraph" w:customStyle="1" w:styleId="ConsPlusNormal">
    <w:name w:val="ConsPlusNormal"/>
    <w:qFormat/>
    <w:rsid w:val="008172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ody">
    <w:name w:val="body"/>
    <w:basedOn w:val="a"/>
    <w:rsid w:val="00817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rsid w:val="008172A6"/>
    <w:rPr>
      <w:color w:val="0000FF"/>
      <w:u w:val="single"/>
    </w:rPr>
  </w:style>
  <w:style w:type="character" w:customStyle="1" w:styleId="CharAttribute6">
    <w:name w:val="CharAttribute6"/>
    <w:uiPriority w:val="99"/>
    <w:rsid w:val="00421B20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5">
    <w:name w:val="CharAttribute5"/>
    <w:uiPriority w:val="99"/>
    <w:rsid w:val="00421B20"/>
    <w:rPr>
      <w:rFonts w:ascii="Batang" w:eastAsia="Times New Roman" w:hAnsi="Times New Roman"/>
      <w:sz w:val="28"/>
    </w:rPr>
  </w:style>
  <w:style w:type="paragraph" w:customStyle="1" w:styleId="ParaAttribute2">
    <w:name w:val="ParaAttribute2"/>
    <w:uiPriority w:val="99"/>
    <w:rsid w:val="00421B20"/>
    <w:pPr>
      <w:widowControl w:val="0"/>
      <w:wordWrap w:val="0"/>
      <w:spacing w:after="0" w:line="240" w:lineRule="auto"/>
      <w:ind w:right="-1"/>
      <w:jc w:val="center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ParaAttribute3">
    <w:name w:val="ParaAttribute3"/>
    <w:uiPriority w:val="99"/>
    <w:rsid w:val="00421B20"/>
    <w:pPr>
      <w:widowControl w:val="0"/>
      <w:wordWrap w:val="0"/>
      <w:spacing w:after="0" w:line="240" w:lineRule="auto"/>
      <w:ind w:right="-1"/>
      <w:jc w:val="center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ParaAttribute5">
    <w:name w:val="ParaAttribute5"/>
    <w:uiPriority w:val="99"/>
    <w:rsid w:val="00421B20"/>
    <w:pPr>
      <w:widowControl w:val="0"/>
      <w:wordWrap w:val="0"/>
      <w:spacing w:after="0" w:line="240" w:lineRule="auto"/>
      <w:ind w:right="-1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11">
    <w:name w:val="Основной текст1"/>
    <w:rsid w:val="00A429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">
    <w:name w:val="Заголовок №2_"/>
    <w:rsid w:val="00A4294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1">
    <w:name w:val="Заголовок №2"/>
    <w:rsid w:val="00A4294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af3">
    <w:name w:val="Подпись к таблице"/>
    <w:rsid w:val="00A4294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3">
    <w:name w:val="Основной текст3"/>
    <w:rsid w:val="00A429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4">
    <w:name w:val="Основной текст (3)_"/>
    <w:rsid w:val="00A4294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5">
    <w:name w:val="Основной текст (3)"/>
    <w:rsid w:val="00A4294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41">
    <w:name w:val="Основной текст4"/>
    <w:basedOn w:val="a"/>
    <w:rsid w:val="00A4294F"/>
    <w:pPr>
      <w:widowControl w:val="0"/>
      <w:shd w:val="clear" w:color="auto" w:fill="FFFFFF"/>
      <w:spacing w:before="360" w:after="0" w:line="466" w:lineRule="exact"/>
    </w:pPr>
    <w:rPr>
      <w:rFonts w:ascii="Times New Roman" w:eastAsia="Times New Roman" w:hAnsi="Times New Roman" w:cs="Times New Roman"/>
      <w:color w:val="000000"/>
      <w:sz w:val="26"/>
      <w:szCs w:val="26"/>
      <w:lang w:bidi="ru-RU"/>
    </w:rPr>
  </w:style>
  <w:style w:type="character" w:customStyle="1" w:styleId="CharAttribute512">
    <w:name w:val="CharAttribute512"/>
    <w:rsid w:val="00841F70"/>
    <w:rPr>
      <w:rFonts w:ascii="Times New Roman" w:eastAsia="Times New Roman"/>
      <w:sz w:val="28"/>
    </w:rPr>
  </w:style>
  <w:style w:type="character" w:customStyle="1" w:styleId="CharAttribute2">
    <w:name w:val="CharAttribute2"/>
    <w:uiPriority w:val="99"/>
    <w:rsid w:val="00A763EB"/>
    <w:rPr>
      <w:rFonts w:ascii="Times New Roman" w:eastAsia="Batang" w:hAnsi="Batang"/>
      <w:sz w:val="28"/>
    </w:rPr>
  </w:style>
  <w:style w:type="paragraph" w:customStyle="1" w:styleId="ParaAttribute7">
    <w:name w:val="ParaAttribute7"/>
    <w:uiPriority w:val="99"/>
    <w:rsid w:val="00A763EB"/>
    <w:pPr>
      <w:spacing w:after="0" w:line="240" w:lineRule="auto"/>
      <w:ind w:firstLine="851"/>
      <w:jc w:val="center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ParaAttribute8">
    <w:name w:val="ParaAttribute8"/>
    <w:uiPriority w:val="99"/>
    <w:rsid w:val="00A763EB"/>
    <w:pPr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1F1C3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1F1C3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9">
    <w:name w:val="c9"/>
    <w:basedOn w:val="a0"/>
    <w:rsid w:val="005F33B4"/>
  </w:style>
  <w:style w:type="paragraph" w:customStyle="1" w:styleId="c4">
    <w:name w:val="c4"/>
    <w:basedOn w:val="a"/>
    <w:rsid w:val="00197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6C26EA"/>
  </w:style>
  <w:style w:type="character" w:customStyle="1" w:styleId="30">
    <w:name w:val="Заголовок 3 Знак"/>
    <w:basedOn w:val="a0"/>
    <w:link w:val="3"/>
    <w:uiPriority w:val="9"/>
    <w:rsid w:val="00FF337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f4">
    <w:name w:val="Буллит"/>
    <w:basedOn w:val="a"/>
    <w:uiPriority w:val="99"/>
    <w:rsid w:val="00010CE4"/>
    <w:pPr>
      <w:autoSpaceDE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kern w:val="1"/>
      <w:sz w:val="21"/>
      <w:szCs w:val="21"/>
      <w:lang w:eastAsia="ar-SA"/>
    </w:rPr>
  </w:style>
  <w:style w:type="character" w:customStyle="1" w:styleId="Absatz-Standardschriftart">
    <w:name w:val="Absatz-Standardschriftart"/>
    <w:rsid w:val="00005947"/>
  </w:style>
  <w:style w:type="paragraph" w:styleId="af5">
    <w:name w:val="Title"/>
    <w:basedOn w:val="a"/>
    <w:link w:val="af6"/>
    <w:qFormat/>
    <w:rsid w:val="0000594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6">
    <w:name w:val="Заголовок Знак"/>
    <w:basedOn w:val="a0"/>
    <w:link w:val="af5"/>
    <w:rsid w:val="00005947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Default">
    <w:name w:val="Default"/>
    <w:rsid w:val="0000594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7">
    <w:name w:val="Balloon Text"/>
    <w:basedOn w:val="a"/>
    <w:link w:val="af8"/>
    <w:uiPriority w:val="99"/>
    <w:semiHidden/>
    <w:unhideWhenUsed/>
    <w:rsid w:val="00005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005947"/>
    <w:rPr>
      <w:rFonts w:ascii="Tahoma" w:hAnsi="Tahoma" w:cs="Tahoma"/>
      <w:sz w:val="16"/>
      <w:szCs w:val="16"/>
    </w:rPr>
  </w:style>
  <w:style w:type="character" w:customStyle="1" w:styleId="hl">
    <w:name w:val="hl"/>
    <w:basedOn w:val="a0"/>
    <w:rsid w:val="0060001C"/>
  </w:style>
  <w:style w:type="character" w:styleId="af9">
    <w:name w:val="FollowedHyperlink"/>
    <w:basedOn w:val="a0"/>
    <w:uiPriority w:val="99"/>
    <w:semiHidden/>
    <w:unhideWhenUsed/>
    <w:rsid w:val="00B02C75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B02C75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choolinternatyaya.kuz-edu.ru/files/schoolinternatyaya/doc/&#1044;&#1086;&#1082;&#1091;&#1084;&#1077;&#1085;&#1090;&#1099;/licenzija_3.pdf" TargetMode="External"/><Relationship Id="rId18" Type="http://schemas.openxmlformats.org/officeDocument/2006/relationships/hyperlink" Target="https://schoolinternatyaya.kuz-edu.ru/files/schoolinternatyaya/doc/&#1054;&#1073;&#1088;&#1072;&#1079;&#1086;&#1074;&#1072;&#1085;&#1080;&#1077;/&#1042;&#1085;&#1077;&#1091;&#1088;&#1086;&#1095;&#1085;&#1072;&#1103;%20&#1076;&#1077;&#1103;&#1090;&#1077;&#1083;&#1100;&#1085;&#1086;&#1089;&#1090;&#1100;%20(1).pdf-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schoolinternatyaya.kuz-edu.ru/files/schoolinternatyaya/doc/%D0%A8%D0%BA%D0%BE%D0%BB%D1%8C%D0%BD%D0%B0%D1%8F%20%D0%B1%D0%B8%D0%B1%D0%BB%D0%B8%D0%BE%D1%82%D0%B5%D0%BA%D0%B0/%D0%9F%D0%BE%D0%BB%D0%BE%D0%B6%D0%B5%D0%BD%D0%B8%D0%B5%20%D0%BE%20%D0%A8%D0%A1%D0%9A%20%D0%9E%D0%9B%D0%98%D0%9C%D0%9F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choolinternatyaya.kuz-edu.ru/files/schoolinternatyaya/doc/&#1044;&#1086;&#1082;&#1091;&#1084;&#1077;&#1085;&#1090;&#1099;/&#1059;&#1089;&#1090;&#1072;&#1074;.pdf%20;" TargetMode="External"/><Relationship Id="rId17" Type="http://schemas.openxmlformats.org/officeDocument/2006/relationships/hyperlink" Target="https://schoolinternatyaya.kuz-edu.ru/files/schoolinternatyaya/doc/&#1044;&#1086;&#1082;&#1091;&#1084;&#1077;&#1085;&#1090;&#1099;/&#1044;&#1086;&#1075;&#1086;&#1074;&#1086;&#1088;%20&#1089;&#1086;&#1094;&#1080;&#1072;&#1083;&#1100;&#1085;&#1086;&#1075;&#1086;%20&#1087;&#1072;&#1088;&#1090;&#1085;&#1077;&#1088;&#1089;&#1090;&#1074;&#1072;.pdf" TargetMode="External"/><Relationship Id="rId25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hyperlink" Target="https://schoolinternatyaya.kuz-edu.ru/files/schoolinternatyaya/doc/&#1054;&#1073;&#1088;&#1072;&#1079;&#1086;&#1074;&#1072;&#1085;&#1080;&#1077;/&#1055;&#1086;&#1083;&#1086;&#1078;&#1077;&#1085;&#1080;&#1077;%20&#1086;%20&#1082;&#1083;&#1072;&#1089;&#1089;&#1085;&#1086;&#1084;%20&#1088;&#1091;&#1082;&#1086;&#1074;&#1086;&#1076;&#1089;&#1090;&#1074;&#1077;.pdf;%20" TargetMode="External"/><Relationship Id="rId20" Type="http://schemas.openxmlformats.org/officeDocument/2006/relationships/hyperlink" Target="https://schoolinternatyaya.kuz-edu.ru/files/schoolinternatyaya/doc/&#1042;&#1086;&#1089;&#1087;&#1080;&#1090;&#1072;&#1090;&#1077;&#1083;&#1100;&#1085;&#1072;&#1103;%20&#1088;&#1072;&#1073;&#1086;&#1090;&#1072;/&#1055;&#1054;&#1051;&#1054;&#1046;&#1045;&#1053;&#1048;&#1045;%20&#1054;%20&#1064;&#1057;%202.pdf;%20%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hyperlink" Target="https://schoolinternatyaya.kuz-edu.ru/files/schoolinternatyaya/doc/&#1042;&#1086;&#1089;&#1087;&#1080;&#1090;&#1072;&#1090;&#1077;&#1083;&#1100;&#1085;&#1072;&#1103;%20&#1088;&#1072;&#1073;&#1086;&#1090;&#1072;/&#1055;&#1086;&#1083;&#1086;&#1078;&#1077;&#1085;&#1080;&#1077;%20&#1086;%20&#1074;&#1086;&#1089;&#1087;&#1080;&#1090;&#1072;&#1090;&#1077;&#1083;&#1100;&#1085;&#1086;&#1081;%20&#1088;&#1072;&#1073;&#1086;&#1090;&#1077;.pdf;" TargetMode="External"/><Relationship Id="rId23" Type="http://schemas.openxmlformats.org/officeDocument/2006/relationships/chart" Target="charts/chart1.xml"/><Relationship Id="rId28" Type="http://schemas.openxmlformats.org/officeDocument/2006/relationships/theme" Target="theme/theme1.xml"/><Relationship Id="rId10" Type="http://schemas.openxmlformats.org/officeDocument/2006/relationships/hyperlink" Target="http://proforientir42.ru" TargetMode="External"/><Relationship Id="rId19" Type="http://schemas.openxmlformats.org/officeDocument/2006/relationships/hyperlink" Target="https://schoolinternatyaya.kuz-edu.ru/files/schoolinternatyaya/doc/&#1054;&#1073;&#1088;&#1072;&#1079;&#1086;&#1074;&#1072;&#1085;&#1080;&#1077;/&#1055;&#1086;&#1083;&#1086;&#1078;&#1077;&#1085;&#1080;&#1077;%20&#1086;%20&#1057;&#1086;&#1074;&#1077;&#1090;&#1077;%20&#1088;&#1086;&#1076;&#1080;&#1090;&#1077;&#1083;&#1077;&#1081;.pdf;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arant.ru/products/ipo/prime/doc/70760670/" TargetMode="External"/><Relationship Id="rId14" Type="http://schemas.openxmlformats.org/officeDocument/2006/relationships/hyperlink" Target="https://schoolinternatyaya.kuz-edu.ru/files/schoolinternatyaya/doc/&#1054;&#1073;&#1088;&#1072;&#1079;&#1086;&#1074;&#1072;&#1085;&#1080;&#1077;/&#1055;&#1086;&#1083;&#1086;&#1078;&#1077;&#1085;&#1080;&#1077;%20&#1086;%20&#1087;&#1086;&#1088;&#1103;&#1076;&#1082;&#1077;%20&#1088;&#1072;&#1079;&#1088;&#1072;&#1073;&#1086;&#1090;&#1082;&#1080;,%20&#1091;&#1090;&#1074;&#1077;&#1088;&#1078;&#1076;&#1077;&#1085;&#1080;&#1103;,.pdf;" TargetMode="External"/><Relationship Id="rId22" Type="http://schemas.openxmlformats.org/officeDocument/2006/relationships/hyperlink" Target="https://schoolinternatyaya.kuz-edu.ru/files/schoolinternatyaya/doc/&#1064;&#1082;&#1086;&#1083;&#1100;&#1085;&#1072;&#1103;%20&#1073;&#1080;&#1073;&#1083;&#1080;&#1086;&#1090;&#1077;&#1082;&#1072;/&#1055;&#1086;&#1083;&#1086;&#1078;&#1077;&#1085;&#1080;&#1077;%20&#1086;%20&#1064;&#1057;&#1050;%20&#1054;&#1051;&#1048;&#1052;&#1055;.pdf" TargetMode="Externa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9500860585200542E-2"/>
          <c:y val="7.6923076923077024E-2"/>
          <c:w val="0.89328743545611289"/>
          <c:h val="0.59340659340659352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сентябрь</c:v>
                </c:pt>
              </c:strCache>
            </c:strRef>
          </c:tx>
          <c:spPr>
            <a:ln w="21944">
              <a:solidFill>
                <a:srgbClr val="FF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Sheet1!$B$2:$H$2</c:f>
              <c:numCache>
                <c:formatCode>General</c:formatCode>
                <c:ptCount val="7"/>
                <c:pt idx="0">
                  <c:v>2.8</c:v>
                </c:pt>
                <c:pt idx="1">
                  <c:v>2.6</c:v>
                </c:pt>
                <c:pt idx="2">
                  <c:v>2.7</c:v>
                </c:pt>
                <c:pt idx="3">
                  <c:v>2.5</c:v>
                </c:pt>
                <c:pt idx="4">
                  <c:v>2.2999999999999998</c:v>
                </c:pt>
                <c:pt idx="5">
                  <c:v>2.2999999999999998</c:v>
                </c:pt>
                <c:pt idx="6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2A9-4E67-A696-A1276A4EB893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январь</c:v>
                </c:pt>
              </c:strCache>
            </c:strRef>
          </c:tx>
          <c:spPr>
            <a:ln w="21944">
              <a:solidFill>
                <a:srgbClr val="0080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008000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Sheet1!$B$3:$H$3</c:f>
              <c:numCache>
                <c:formatCode>General</c:formatCode>
                <c:ptCount val="7"/>
                <c:pt idx="0">
                  <c:v>3.3</c:v>
                </c:pt>
                <c:pt idx="1">
                  <c:v>3.5</c:v>
                </c:pt>
                <c:pt idx="2">
                  <c:v>3.3</c:v>
                </c:pt>
                <c:pt idx="3">
                  <c:v>3.3</c:v>
                </c:pt>
                <c:pt idx="4">
                  <c:v>2.9</c:v>
                </c:pt>
                <c:pt idx="5">
                  <c:v>3.3</c:v>
                </c:pt>
                <c:pt idx="6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2A9-4E67-A696-A1276A4EB893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май</c:v>
                </c:pt>
              </c:strCache>
            </c:strRef>
          </c:tx>
          <c:spPr>
            <a:ln w="21944">
              <a:solidFill>
                <a:srgbClr val="0000FF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0000FF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Sheet1!$B$4:$H$4</c:f>
              <c:numCache>
                <c:formatCode>General</c:formatCode>
                <c:ptCount val="7"/>
                <c:pt idx="0">
                  <c:v>3.4</c:v>
                </c:pt>
                <c:pt idx="1">
                  <c:v>3.6</c:v>
                </c:pt>
                <c:pt idx="2">
                  <c:v>3.3</c:v>
                </c:pt>
                <c:pt idx="3">
                  <c:v>3.4</c:v>
                </c:pt>
                <c:pt idx="4">
                  <c:v>3.5</c:v>
                </c:pt>
                <c:pt idx="5" formatCode="dd/mmm">
                  <c:v>3.3</c:v>
                </c:pt>
                <c:pt idx="6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2A9-4E67-A696-A1276A4EB8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5808128"/>
        <c:axId val="75818880"/>
      </c:lineChart>
      <c:catAx>
        <c:axId val="758081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51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параметры</a:t>
                </a:r>
              </a:p>
            </c:rich>
          </c:tx>
          <c:layout>
            <c:manualLayout>
              <c:xMode val="edge"/>
              <c:yMode val="edge"/>
              <c:x val="0.47676419965576688"/>
              <c:y val="0.78021978021978022"/>
            </c:manualLayout>
          </c:layout>
          <c:overlay val="0"/>
          <c:spPr>
            <a:noFill/>
            <a:ln w="1462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82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1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58188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5818880"/>
        <c:scaling>
          <c:orientation val="minMax"/>
          <c:max val="5"/>
        </c:scaling>
        <c:delete val="0"/>
        <c:axPos val="l"/>
        <c:majorGridlines>
          <c:spPr>
            <a:ln w="1829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51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балл</a:t>
                </a:r>
              </a:p>
            </c:rich>
          </c:tx>
          <c:layout>
            <c:manualLayout>
              <c:xMode val="edge"/>
              <c:yMode val="edge"/>
              <c:x val="1.8932874354561383E-2"/>
              <c:y val="0.31135531135531541"/>
            </c:manualLayout>
          </c:layout>
          <c:overlay val="0"/>
          <c:spPr>
            <a:noFill/>
            <a:ln w="1462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82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1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5808128"/>
        <c:crosses val="autoZero"/>
        <c:crossBetween val="between"/>
        <c:majorUnit val="1"/>
        <c:minorUnit val="1"/>
      </c:valAx>
      <c:spPr>
        <a:solidFill>
          <a:srgbClr val="FFFFFF"/>
        </a:solidFill>
        <a:ln w="7315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33390705679862331"/>
          <c:y val="0.90476190476189999"/>
          <c:w val="0.40275387263339069"/>
          <c:h val="8.4249084249084213E-2"/>
        </c:manualLayout>
      </c:layout>
      <c:overlay val="0"/>
      <c:spPr>
        <a:noFill/>
        <a:ln w="1829">
          <a:solidFill>
            <a:srgbClr val="000000"/>
          </a:solidFill>
          <a:prstDash val="solid"/>
        </a:ln>
      </c:spPr>
      <c:txPr>
        <a:bodyPr/>
        <a:lstStyle/>
        <a:p>
          <a:pPr>
            <a:defRPr sz="47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6350" cap="flat" cmpd="sng" algn="ctr">
      <a:solidFill>
        <a:srgbClr val="000000"/>
      </a:solidFill>
      <a:prstDash val="solid"/>
      <a:miter lim="800000"/>
      <a:headEnd type="none" w="med" len="med"/>
      <a:tailEnd type="none" w="med" len="med"/>
    </a:ln>
  </c:spPr>
  <c:txPr>
    <a:bodyPr/>
    <a:lstStyle/>
    <a:p>
      <a:pPr>
        <a:defRPr sz="69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234347048300565E-2"/>
          <c:y val="4.1800643086816733E-2"/>
          <c:w val="0.90876565295169964"/>
          <c:h val="0.6945337620578778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сентябрь</c:v>
                </c:pt>
              </c:strCache>
            </c:strRef>
          </c:tx>
          <c:spPr>
            <a:ln w="23381">
              <a:solidFill>
                <a:srgbClr val="FF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numRef>
              <c:f>Sheet1!$B$1:$I$1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Sheet1!$B$2:$I$2</c:f>
              <c:numCache>
                <c:formatCode>General</c:formatCode>
                <c:ptCount val="8"/>
                <c:pt idx="0">
                  <c:v>3.7</c:v>
                </c:pt>
                <c:pt idx="1">
                  <c:v>3.9</c:v>
                </c:pt>
                <c:pt idx="2">
                  <c:v>3.9</c:v>
                </c:pt>
                <c:pt idx="3">
                  <c:v>3.7</c:v>
                </c:pt>
                <c:pt idx="4">
                  <c:v>3.8</c:v>
                </c:pt>
                <c:pt idx="5">
                  <c:v>3.9</c:v>
                </c:pt>
                <c:pt idx="6">
                  <c:v>3.7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8B4-4009-8359-22A1BC7D20EA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январь</c:v>
                </c:pt>
              </c:strCache>
            </c:strRef>
          </c:tx>
          <c:spPr>
            <a:ln w="23381">
              <a:solidFill>
                <a:srgbClr val="0080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008000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cat>
            <c:numRef>
              <c:f>Sheet1!$B$1:$I$1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Sheet1!$B$3:$I$3</c:f>
              <c:numCache>
                <c:formatCode>General</c:formatCode>
                <c:ptCount val="8"/>
                <c:pt idx="0">
                  <c:v>4</c:v>
                </c:pt>
                <c:pt idx="1">
                  <c:v>3.8</c:v>
                </c:pt>
                <c:pt idx="2">
                  <c:v>3.9</c:v>
                </c:pt>
                <c:pt idx="3">
                  <c:v>3.9</c:v>
                </c:pt>
                <c:pt idx="4">
                  <c:v>4</c:v>
                </c:pt>
                <c:pt idx="5">
                  <c:v>4.0999999999999996</c:v>
                </c:pt>
                <c:pt idx="6">
                  <c:v>3.9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8B4-4009-8359-22A1BC7D20EA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май</c:v>
                </c:pt>
              </c:strCache>
            </c:strRef>
          </c:tx>
          <c:spPr>
            <a:ln w="23381">
              <a:solidFill>
                <a:srgbClr val="0000FF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0000FF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cat>
            <c:numRef>
              <c:f>Sheet1!$B$1:$I$1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Sheet1!$B$4:$I$4</c:f>
              <c:numCache>
                <c:formatCode>General</c:formatCode>
                <c:ptCount val="8"/>
                <c:pt idx="0">
                  <c:v>4.4000000000000004</c:v>
                </c:pt>
                <c:pt idx="1">
                  <c:v>4.3</c:v>
                </c:pt>
                <c:pt idx="2">
                  <c:v>4.4000000000000004</c:v>
                </c:pt>
                <c:pt idx="3">
                  <c:v>4</c:v>
                </c:pt>
                <c:pt idx="4">
                  <c:v>4.2</c:v>
                </c:pt>
                <c:pt idx="5">
                  <c:v>4.3</c:v>
                </c:pt>
                <c:pt idx="6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8B4-4009-8359-22A1BC7D20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5848320"/>
        <c:axId val="75854976"/>
      </c:lineChart>
      <c:catAx>
        <c:axId val="758483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33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параметры</a:t>
                </a:r>
              </a:p>
            </c:rich>
          </c:tx>
          <c:layout>
            <c:manualLayout>
              <c:xMode val="edge"/>
              <c:yMode val="edge"/>
              <c:x val="0.50983899821109124"/>
              <c:y val="0.81028938906752357"/>
            </c:manualLayout>
          </c:layout>
          <c:overlay val="0"/>
          <c:spPr>
            <a:noFill/>
            <a:ln w="15587">
              <a:noFill/>
            </a:ln>
          </c:spPr>
        </c:title>
        <c:numFmt formatCode="General" sourceLinked="1"/>
        <c:majorTickMark val="cross"/>
        <c:minorTickMark val="none"/>
        <c:tickLblPos val="nextTo"/>
        <c:spPr>
          <a:ln w="779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7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58549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5854976"/>
        <c:scaling>
          <c:orientation val="minMax"/>
          <c:max val="5"/>
        </c:scaling>
        <c:delete val="0"/>
        <c:axPos val="l"/>
        <c:majorGridlines>
          <c:spPr>
            <a:ln w="194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33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балл</a:t>
                </a:r>
              </a:p>
            </c:rich>
          </c:tx>
          <c:layout>
            <c:manualLayout>
              <c:xMode val="edge"/>
              <c:yMode val="edge"/>
              <c:x val="3.5778175313059282E-2"/>
              <c:y val="0.36012861736335045"/>
            </c:manualLayout>
          </c:layout>
          <c:overlay val="0"/>
          <c:spPr>
            <a:noFill/>
            <a:ln w="15587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94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7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5848320"/>
        <c:crosses val="autoZero"/>
        <c:crossBetween val="between"/>
        <c:majorUnit val="1"/>
      </c:valAx>
      <c:spPr>
        <a:solidFill>
          <a:srgbClr val="FFFFFF"/>
        </a:solidFill>
        <a:ln w="7794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31842576028623076"/>
          <c:y val="0.91318327974275626"/>
          <c:w val="0.42039355992844746"/>
          <c:h val="7.7170418006430874E-2"/>
        </c:manualLayout>
      </c:layout>
      <c:overlay val="0"/>
      <c:spPr>
        <a:noFill/>
        <a:ln w="1948">
          <a:solidFill>
            <a:srgbClr val="000000"/>
          </a:solidFill>
          <a:prstDash val="solid"/>
        </a:ln>
      </c:spPr>
      <c:txPr>
        <a:bodyPr/>
        <a:lstStyle/>
        <a:p>
          <a:pPr>
            <a:defRPr sz="56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6350" cap="flat" cmpd="sng" algn="ctr">
      <a:solidFill>
        <a:srgbClr val="000000"/>
      </a:solidFill>
      <a:prstDash val="solid"/>
      <a:miter lim="800000"/>
      <a:headEnd type="none" w="med" len="med"/>
      <a:tailEnd type="none" w="med" len="med"/>
    </a:ln>
  </c:spPr>
  <c:txPr>
    <a:bodyPr/>
    <a:lstStyle/>
    <a:p>
      <a:pPr>
        <a:defRPr sz="73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234899328859061"/>
          <c:y val="8.2840236686390539E-2"/>
          <c:w val="0.88087248322147671"/>
          <c:h val="0.60355029585798758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сетябрь</c:v>
                </c:pt>
              </c:strCache>
            </c:strRef>
          </c:tx>
          <c:spPr>
            <a:ln w="21131">
              <a:solidFill>
                <a:srgbClr val="FF000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Sheet1!$B$2:$H$2</c:f>
              <c:numCache>
                <c:formatCode>General</c:formatCode>
                <c:ptCount val="7"/>
                <c:pt idx="0">
                  <c:v>3.3</c:v>
                </c:pt>
                <c:pt idx="1">
                  <c:v>3.6</c:v>
                </c:pt>
                <c:pt idx="2">
                  <c:v>3.5</c:v>
                </c:pt>
                <c:pt idx="3">
                  <c:v>3.6</c:v>
                </c:pt>
                <c:pt idx="4">
                  <c:v>3.2</c:v>
                </c:pt>
                <c:pt idx="5">
                  <c:v>3.3</c:v>
                </c:pt>
                <c:pt idx="6">
                  <c:v>3.7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B2C-493D-A776-4334D6A7B36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январь</c:v>
                </c:pt>
              </c:strCache>
            </c:strRef>
          </c:tx>
          <c:spPr>
            <a:ln w="21131">
              <a:solidFill>
                <a:srgbClr val="008000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008000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Sheet1!$B$3:$H$3</c:f>
              <c:numCache>
                <c:formatCode>General</c:formatCode>
                <c:ptCount val="7"/>
                <c:pt idx="0">
                  <c:v>3.6</c:v>
                </c:pt>
                <c:pt idx="1">
                  <c:v>3.8</c:v>
                </c:pt>
                <c:pt idx="2">
                  <c:v>3.8</c:v>
                </c:pt>
                <c:pt idx="3">
                  <c:v>3.8</c:v>
                </c:pt>
                <c:pt idx="4">
                  <c:v>3.9</c:v>
                </c:pt>
                <c:pt idx="5">
                  <c:v>3.6</c:v>
                </c:pt>
                <c:pt idx="6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B2C-493D-A776-4334D6A7B36E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май</c:v>
                </c:pt>
              </c:strCache>
            </c:strRef>
          </c:tx>
          <c:spPr>
            <a:ln w="21131">
              <a:solidFill>
                <a:srgbClr val="0000FF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0000FF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Sheet1!$B$4:$H$4</c:f>
              <c:numCache>
                <c:formatCode>General</c:formatCode>
                <c:ptCount val="7"/>
                <c:pt idx="0">
                  <c:v>3.8</c:v>
                </c:pt>
                <c:pt idx="1">
                  <c:v>3.8</c:v>
                </c:pt>
                <c:pt idx="2">
                  <c:v>4</c:v>
                </c:pt>
                <c:pt idx="3">
                  <c:v>3.8</c:v>
                </c:pt>
                <c:pt idx="4">
                  <c:v>4.2</c:v>
                </c:pt>
                <c:pt idx="5">
                  <c:v>4.0999999999999996</c:v>
                </c:pt>
                <c:pt idx="6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B2C-493D-A776-4334D6A7B3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5835264"/>
        <c:axId val="75878784"/>
      </c:lineChart>
      <c:catAx>
        <c:axId val="758352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45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параметры</a:t>
                </a:r>
              </a:p>
            </c:rich>
          </c:tx>
          <c:layout>
            <c:manualLayout>
              <c:xMode val="edge"/>
              <c:yMode val="edge"/>
              <c:x val="0.48657718120805904"/>
              <c:y val="0.82840236686390456"/>
            </c:manualLayout>
          </c:layout>
          <c:overlay val="0"/>
          <c:spPr>
            <a:noFill/>
            <a:ln w="14087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76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1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58787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5878784"/>
        <c:scaling>
          <c:orientation val="minMax"/>
          <c:max val="5"/>
          <c:min val="1"/>
        </c:scaling>
        <c:delete val="0"/>
        <c:axPos val="l"/>
        <c:majorGridlines>
          <c:spPr>
            <a:ln w="1761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45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балл</a:t>
                </a:r>
              </a:p>
            </c:rich>
          </c:tx>
          <c:layout>
            <c:manualLayout>
              <c:xMode val="edge"/>
              <c:yMode val="edge"/>
              <c:x val="1.8456375838926189E-2"/>
              <c:y val="0.34023668639053262"/>
            </c:manualLayout>
          </c:layout>
          <c:overlay val="0"/>
          <c:spPr>
            <a:noFill/>
            <a:ln w="14087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76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1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5835264"/>
        <c:crosses val="autoZero"/>
        <c:crossBetween val="between"/>
        <c:majorUnit val="1"/>
        <c:minorUnit val="1"/>
      </c:valAx>
      <c:spPr>
        <a:solidFill>
          <a:srgbClr val="FFFFFF"/>
        </a:solidFill>
        <a:ln w="7044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36241610738255786"/>
          <c:y val="0.92603550295858839"/>
          <c:w val="0.35906040268456757"/>
          <c:h val="6.5088757396449717E-2"/>
        </c:manualLayout>
      </c:layout>
      <c:overlay val="0"/>
      <c:spPr>
        <a:noFill/>
        <a:ln w="1761">
          <a:solidFill>
            <a:srgbClr val="000000"/>
          </a:solidFill>
          <a:prstDash val="solid"/>
        </a:ln>
      </c:spPr>
      <c:txPr>
        <a:bodyPr/>
        <a:lstStyle/>
        <a:p>
          <a:pPr>
            <a:defRPr sz="41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6350" cap="flat" cmpd="sng" algn="ctr">
      <a:solidFill>
        <a:srgbClr val="000000"/>
      </a:solidFill>
      <a:prstDash val="solid"/>
      <a:miter lim="800000"/>
      <a:headEnd type="none" w="med" len="med"/>
      <a:tailEnd type="none" w="med" len="med"/>
    </a:ln>
  </c:spPr>
  <c:txPr>
    <a:bodyPr/>
    <a:lstStyle/>
    <a:p>
      <a:pPr>
        <a:defRPr sz="81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5B647-703C-4839-A0A0-3DCA3CC67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17191</Words>
  <Characters>97995</Characters>
  <Application>Microsoft Office Word</Application>
  <DocSecurity>0</DocSecurity>
  <Lines>816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2022-10-05T02:28:00Z</cp:lastPrinted>
  <dcterms:created xsi:type="dcterms:W3CDTF">2022-10-31T04:34:00Z</dcterms:created>
  <dcterms:modified xsi:type="dcterms:W3CDTF">2022-10-31T04:34:00Z</dcterms:modified>
</cp:coreProperties>
</file>